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5E8DC" w14:textId="77777777" w:rsidR="00EC0D0E" w:rsidRDefault="002D39FF">
      <w:pPr>
        <w:spacing w:line="240" w:lineRule="atLeast"/>
        <w:rPr>
          <w:sz w:val="20"/>
        </w:rPr>
      </w:pPr>
      <w:r>
        <w:rPr>
          <w:sz w:val="20"/>
        </w:rPr>
        <w:t>ODE/</w:t>
      </w:r>
      <w:r w:rsidR="00EC0D0E">
        <w:rPr>
          <w:sz w:val="20"/>
        </w:rPr>
        <w:t>DYNECO/PELAGOS</w:t>
      </w:r>
    </w:p>
    <w:p w14:paraId="3BE30C20" w14:textId="77777777" w:rsidR="002615C6" w:rsidRDefault="002D39FF" w:rsidP="002615C6">
      <w:pPr>
        <w:spacing w:line="240" w:lineRule="atLeast"/>
        <w:rPr>
          <w:sz w:val="20"/>
        </w:rPr>
      </w:pPr>
      <w:r>
        <w:rPr>
          <w:sz w:val="20"/>
        </w:rPr>
        <w:t>ODE</w:t>
      </w:r>
      <w:r w:rsidR="002615C6">
        <w:rPr>
          <w:sz w:val="20"/>
        </w:rPr>
        <w:t>/VIGIES</w:t>
      </w:r>
    </w:p>
    <w:p w14:paraId="1054F70D" w14:textId="77777777" w:rsidR="00EC0D0E" w:rsidRDefault="00EC0D0E">
      <w:pPr>
        <w:spacing w:line="240" w:lineRule="atLeast"/>
        <w:rPr>
          <w:sz w:val="20"/>
        </w:rPr>
      </w:pPr>
    </w:p>
    <w:p w14:paraId="269675E1" w14:textId="77777777" w:rsidR="00EC0D0E" w:rsidRDefault="00EC0D0E">
      <w:pPr>
        <w:spacing w:line="240" w:lineRule="atLeast"/>
        <w:rPr>
          <w:sz w:val="20"/>
        </w:rPr>
      </w:pPr>
    </w:p>
    <w:p w14:paraId="75350F81" w14:textId="77777777" w:rsidR="00EC0D0E" w:rsidRDefault="002D39FF">
      <w:pPr>
        <w:spacing w:line="240" w:lineRule="atLeast"/>
        <w:rPr>
          <w:sz w:val="20"/>
        </w:rPr>
      </w:pPr>
      <w:r>
        <w:rPr>
          <w:sz w:val="20"/>
        </w:rPr>
        <w:t>Anne Daniel</w:t>
      </w:r>
    </w:p>
    <w:p w14:paraId="0FA0AEBE" w14:textId="77777777" w:rsidR="002D39FF" w:rsidRDefault="002D39FF">
      <w:pPr>
        <w:spacing w:line="240" w:lineRule="atLeast"/>
        <w:rPr>
          <w:sz w:val="20"/>
        </w:rPr>
      </w:pPr>
      <w:r>
        <w:rPr>
          <w:sz w:val="20"/>
        </w:rPr>
        <w:t>Alice Lamoureux</w:t>
      </w:r>
    </w:p>
    <w:p w14:paraId="225C71A3" w14:textId="77777777" w:rsidR="002D39FF" w:rsidRDefault="002D39FF">
      <w:pPr>
        <w:spacing w:line="240" w:lineRule="atLeast"/>
        <w:rPr>
          <w:sz w:val="20"/>
        </w:rPr>
      </w:pPr>
      <w:r>
        <w:rPr>
          <w:sz w:val="20"/>
        </w:rPr>
        <w:t>Charlotte Provost</w:t>
      </w:r>
    </w:p>
    <w:p w14:paraId="4F80400C" w14:textId="77777777" w:rsidR="00D15A0C" w:rsidRDefault="00D15A0C">
      <w:pPr>
        <w:spacing w:line="240" w:lineRule="atLeast"/>
        <w:rPr>
          <w:sz w:val="20"/>
        </w:rPr>
      </w:pPr>
      <w:r>
        <w:rPr>
          <w:sz w:val="20"/>
        </w:rPr>
        <w:t xml:space="preserve">Valérie </w:t>
      </w:r>
      <w:proofErr w:type="spellStart"/>
      <w:r>
        <w:rPr>
          <w:sz w:val="20"/>
        </w:rPr>
        <w:t>Derolez</w:t>
      </w:r>
      <w:proofErr w:type="spellEnd"/>
    </w:p>
    <w:p w14:paraId="0625F14B" w14:textId="77777777" w:rsidR="00EC0D0E" w:rsidRDefault="00EC0D0E">
      <w:pPr>
        <w:rPr>
          <w:sz w:val="16"/>
        </w:rPr>
      </w:pPr>
    </w:p>
    <w:p w14:paraId="78A6710E" w14:textId="77777777" w:rsidR="00EC0D0E" w:rsidRDefault="00EC0D0E">
      <w:pPr>
        <w:rPr>
          <w:sz w:val="16"/>
        </w:rPr>
      </w:pPr>
    </w:p>
    <w:p w14:paraId="244C29BD" w14:textId="77777777" w:rsidR="00EC0D0E" w:rsidRDefault="00EC0D0E">
      <w:pPr>
        <w:rPr>
          <w:sz w:val="16"/>
        </w:rPr>
      </w:pPr>
    </w:p>
    <w:p w14:paraId="18E9F0AF" w14:textId="77777777" w:rsidR="002D39FF" w:rsidRDefault="002D39FF">
      <w:pPr>
        <w:rPr>
          <w:sz w:val="16"/>
        </w:rPr>
      </w:pPr>
    </w:p>
    <w:p w14:paraId="61C325D1" w14:textId="77777777" w:rsidR="002D39FF" w:rsidRDefault="002D39FF">
      <w:pPr>
        <w:rPr>
          <w:sz w:val="16"/>
        </w:rPr>
      </w:pPr>
    </w:p>
    <w:p w14:paraId="168E9E44" w14:textId="77777777" w:rsidR="002D39FF" w:rsidRDefault="002D39FF">
      <w:pPr>
        <w:rPr>
          <w:sz w:val="16"/>
        </w:rPr>
      </w:pPr>
    </w:p>
    <w:p w14:paraId="785A5A49" w14:textId="77777777" w:rsidR="002D39FF" w:rsidRDefault="002D39FF">
      <w:pPr>
        <w:rPr>
          <w:sz w:val="16"/>
        </w:rPr>
      </w:pPr>
    </w:p>
    <w:p w14:paraId="3D469C94" w14:textId="77777777" w:rsidR="009D47C0" w:rsidRDefault="00E02DAA" w:rsidP="009D47C0">
      <w:pPr>
        <w:spacing w:line="240" w:lineRule="atLeast"/>
        <w:rPr>
          <w:sz w:val="20"/>
        </w:rPr>
      </w:pPr>
      <w:r>
        <w:rPr>
          <w:sz w:val="20"/>
        </w:rPr>
        <w:t xml:space="preserve">Rapport </w:t>
      </w:r>
      <w:r w:rsidR="003816E3">
        <w:rPr>
          <w:sz w:val="20"/>
        </w:rPr>
        <w:t>RST/</w:t>
      </w:r>
      <w:r>
        <w:rPr>
          <w:sz w:val="20"/>
        </w:rPr>
        <w:t>DYNECO/PELAGOS/</w:t>
      </w:r>
      <w:r w:rsidR="002D39FF">
        <w:rPr>
          <w:sz w:val="20"/>
        </w:rPr>
        <w:t>17.</w:t>
      </w:r>
      <w:r w:rsidR="008E4C63">
        <w:rPr>
          <w:sz w:val="20"/>
        </w:rPr>
        <w:t>07</w:t>
      </w:r>
    </w:p>
    <w:p w14:paraId="58F1AF8F" w14:textId="77777777" w:rsidR="00EC0D0E" w:rsidRDefault="00EC0D0E">
      <w:pPr>
        <w:rPr>
          <w:sz w:val="16"/>
        </w:rPr>
      </w:pPr>
    </w:p>
    <w:p w14:paraId="4AE8D9F7" w14:textId="77777777" w:rsidR="00EC0D0E" w:rsidRDefault="00EC0D0E">
      <w:pPr>
        <w:rPr>
          <w:sz w:val="16"/>
        </w:rPr>
      </w:pPr>
    </w:p>
    <w:p w14:paraId="61FEAA7A" w14:textId="77777777" w:rsidR="00EC0D0E" w:rsidRDefault="00EC0D0E">
      <w:pPr>
        <w:rPr>
          <w:sz w:val="16"/>
        </w:rPr>
      </w:pPr>
    </w:p>
    <w:p w14:paraId="01DEEAAF" w14:textId="77777777" w:rsidR="00EC0D0E" w:rsidRDefault="00EC0D0E">
      <w:pPr>
        <w:rPr>
          <w:sz w:val="16"/>
        </w:rPr>
      </w:pPr>
    </w:p>
    <w:p w14:paraId="5FDDDF50" w14:textId="77777777" w:rsidR="00EC0D0E" w:rsidRDefault="00EC0D0E">
      <w:pPr>
        <w:rPr>
          <w:sz w:val="16"/>
        </w:rPr>
      </w:pPr>
    </w:p>
    <w:p w14:paraId="5DCCF28E" w14:textId="77777777" w:rsidR="00EC0D0E" w:rsidRDefault="00EC0D0E">
      <w:pPr>
        <w:rPr>
          <w:sz w:val="16"/>
        </w:rPr>
      </w:pPr>
    </w:p>
    <w:p w14:paraId="1A82110C" w14:textId="77777777" w:rsidR="00EC0D0E" w:rsidRDefault="00EC0D0E">
      <w:pPr>
        <w:rPr>
          <w:sz w:val="16"/>
        </w:rPr>
      </w:pPr>
    </w:p>
    <w:p w14:paraId="0AD4BC93" w14:textId="77777777" w:rsidR="00EC0D0E" w:rsidRDefault="00EC0D0E">
      <w:pPr>
        <w:rPr>
          <w:sz w:val="16"/>
        </w:rPr>
      </w:pPr>
    </w:p>
    <w:p w14:paraId="1E530442" w14:textId="77777777" w:rsidR="00EC0D0E" w:rsidRDefault="00EC0D0E">
      <w:pPr>
        <w:rPr>
          <w:sz w:val="16"/>
        </w:rPr>
      </w:pPr>
    </w:p>
    <w:p w14:paraId="71D71BEF" w14:textId="77777777" w:rsidR="002D39FF" w:rsidRDefault="002D39FF">
      <w:pPr>
        <w:rPr>
          <w:sz w:val="16"/>
        </w:rPr>
      </w:pPr>
    </w:p>
    <w:p w14:paraId="6457965C" w14:textId="77777777" w:rsidR="002D39FF" w:rsidRDefault="002D39FF">
      <w:pPr>
        <w:rPr>
          <w:sz w:val="16"/>
        </w:rPr>
      </w:pPr>
    </w:p>
    <w:p w14:paraId="0F302F0D" w14:textId="77777777" w:rsidR="002D39FF" w:rsidRDefault="002D39FF">
      <w:pPr>
        <w:rPr>
          <w:sz w:val="16"/>
        </w:rPr>
      </w:pPr>
    </w:p>
    <w:p w14:paraId="4689C137" w14:textId="77777777" w:rsidR="002D39FF" w:rsidRDefault="002D39FF">
      <w:pPr>
        <w:rPr>
          <w:sz w:val="16"/>
        </w:rPr>
      </w:pPr>
    </w:p>
    <w:p w14:paraId="2DC63D5D" w14:textId="77777777" w:rsidR="002D39FF" w:rsidRDefault="002D39FF">
      <w:pPr>
        <w:rPr>
          <w:sz w:val="16"/>
        </w:rPr>
      </w:pPr>
    </w:p>
    <w:p w14:paraId="292CDF38" w14:textId="77777777" w:rsidR="00BD2D3C" w:rsidRDefault="009F2C2D" w:rsidP="002D39FF">
      <w:pPr>
        <w:rPr>
          <w:b/>
          <w:sz w:val="40"/>
        </w:rPr>
      </w:pPr>
      <w:r>
        <w:rPr>
          <w:b/>
          <w:sz w:val="40"/>
        </w:rPr>
        <w:t>Descriptif du p</w:t>
      </w:r>
      <w:r w:rsidR="002D39FF" w:rsidRPr="002D39FF">
        <w:rPr>
          <w:b/>
          <w:sz w:val="40"/>
        </w:rPr>
        <w:t xml:space="preserve">rocessus </w:t>
      </w:r>
      <w:r>
        <w:rPr>
          <w:b/>
          <w:sz w:val="40"/>
        </w:rPr>
        <w:t>« </w:t>
      </w:r>
      <w:r w:rsidR="002D39FF" w:rsidRPr="002D39FF">
        <w:rPr>
          <w:b/>
          <w:sz w:val="40"/>
        </w:rPr>
        <w:t xml:space="preserve">Evaluation DCE </w:t>
      </w:r>
      <w:r w:rsidR="00807398">
        <w:rPr>
          <w:b/>
          <w:sz w:val="40"/>
        </w:rPr>
        <w:t>Nutriments</w:t>
      </w:r>
      <w:r>
        <w:rPr>
          <w:b/>
          <w:sz w:val="40"/>
        </w:rPr>
        <w:t> »</w:t>
      </w:r>
      <w:r w:rsidR="00BD2D3C">
        <w:rPr>
          <w:b/>
          <w:sz w:val="40"/>
        </w:rPr>
        <w:t xml:space="preserve"> </w:t>
      </w:r>
    </w:p>
    <w:p w14:paraId="397C374B" w14:textId="77777777" w:rsidR="002D39FF" w:rsidRPr="009F2C2D" w:rsidRDefault="008E4C63" w:rsidP="002D39FF">
      <w:pPr>
        <w:rPr>
          <w:b/>
          <w:sz w:val="40"/>
        </w:rPr>
      </w:pPr>
      <w:r>
        <w:rPr>
          <w:b/>
          <w:sz w:val="40"/>
        </w:rPr>
        <w:t>Lagunes</w:t>
      </w:r>
    </w:p>
    <w:p w14:paraId="6D620AD1" w14:textId="77777777" w:rsidR="00EC0D0E" w:rsidRDefault="00EC0D0E"/>
    <w:p w14:paraId="6545D435" w14:textId="77777777" w:rsidR="00EC0D0E" w:rsidRDefault="00EC0D0E"/>
    <w:p w14:paraId="42EADED4" w14:textId="77777777" w:rsidR="002D39FF" w:rsidRDefault="002D39FF"/>
    <w:p w14:paraId="4773423B" w14:textId="77777777" w:rsidR="002D39FF" w:rsidRDefault="002D39FF"/>
    <w:p w14:paraId="2BC0BBC2" w14:textId="77777777" w:rsidR="002D39FF" w:rsidRDefault="002D39FF"/>
    <w:p w14:paraId="1BEFD1A7" w14:textId="77777777" w:rsidR="002D39FF" w:rsidRDefault="002D39FF"/>
    <w:p w14:paraId="5A4AB4C8" w14:textId="77777777" w:rsidR="002D39FF" w:rsidRDefault="002D39FF"/>
    <w:p w14:paraId="7F063093" w14:textId="77777777" w:rsidR="002D39FF" w:rsidRDefault="002D39FF"/>
    <w:p w14:paraId="2B826207" w14:textId="77777777" w:rsidR="002D39FF" w:rsidRDefault="002D39FF"/>
    <w:p w14:paraId="43F76C4D" w14:textId="77777777" w:rsidR="002D39FF" w:rsidRDefault="002D39FF"/>
    <w:p w14:paraId="0602A3F0" w14:textId="77777777" w:rsidR="002D39FF" w:rsidRDefault="002D39FF"/>
    <w:p w14:paraId="2E57D91F" w14:textId="77777777" w:rsidR="002D39FF" w:rsidRDefault="002D39FF"/>
    <w:p w14:paraId="7B31572B" w14:textId="77777777" w:rsidR="002D39FF" w:rsidRDefault="002D39FF"/>
    <w:p w14:paraId="2EEA15D1" w14:textId="77777777" w:rsidR="002D39FF" w:rsidRDefault="002D39FF"/>
    <w:p w14:paraId="6553BCE1" w14:textId="77777777" w:rsidR="002D39FF" w:rsidRDefault="002D39FF"/>
    <w:p w14:paraId="5881E84A" w14:textId="77777777" w:rsidR="002D39FF" w:rsidRDefault="002D39FF"/>
    <w:p w14:paraId="0AB955F3" w14:textId="77777777" w:rsidR="002D39FF" w:rsidRDefault="002D39FF"/>
    <w:p w14:paraId="0322F072" w14:textId="77777777" w:rsidR="002D39FF" w:rsidRDefault="002D39FF"/>
    <w:p w14:paraId="6E6EFC7C" w14:textId="77777777" w:rsidR="002D39FF" w:rsidRDefault="002D39FF"/>
    <w:p w14:paraId="32D90E4C" w14:textId="77777777" w:rsidR="002D39FF" w:rsidRDefault="002D39FF"/>
    <w:p w14:paraId="4C063DB8" w14:textId="77777777" w:rsidR="002D39FF" w:rsidRDefault="002D39FF"/>
    <w:p w14:paraId="267A99F5" w14:textId="77777777" w:rsidR="002D39FF" w:rsidRDefault="002D39FF"/>
    <w:p w14:paraId="487104E0" w14:textId="77777777" w:rsidR="002D39FF" w:rsidRDefault="002D39FF" w:rsidP="002D39FF">
      <w:pPr>
        <w:jc w:val="right"/>
      </w:pPr>
      <w:r>
        <w:t xml:space="preserve">Version 1 de </w:t>
      </w:r>
      <w:r w:rsidR="00D15A0C">
        <w:t>novembre</w:t>
      </w:r>
      <w:r>
        <w:t xml:space="preserve"> 2017</w:t>
      </w:r>
    </w:p>
    <w:p w14:paraId="32D4DA0C" w14:textId="77777777" w:rsidR="00EC0D0E" w:rsidRDefault="00EC0D0E"/>
    <w:p w14:paraId="2ABDBB94" w14:textId="77777777" w:rsidR="00EC0D0E" w:rsidRPr="004F75F8" w:rsidRDefault="00EC0D0E" w:rsidP="00DF2A26">
      <w:pPr>
        <w:rPr>
          <w:rFonts w:asciiTheme="minorHAnsi" w:hAnsiTheme="minorHAnsi" w:cstheme="minorHAnsi"/>
          <w:vanish/>
        </w:rPr>
        <w:sectPr w:rsidR="00EC0D0E" w:rsidRPr="004F75F8">
          <w:headerReference w:type="even" r:id="rId7"/>
          <w:headerReference w:type="default" r:id="rId8"/>
          <w:footerReference w:type="even" r:id="rId9"/>
          <w:footerReference w:type="default" r:id="rId10"/>
          <w:headerReference w:type="first" r:id="rId11"/>
          <w:pgSz w:w="11907" w:h="16840" w:code="9"/>
          <w:pgMar w:top="567" w:right="567" w:bottom="567" w:left="3515" w:header="567" w:footer="454" w:gutter="0"/>
          <w:cols w:space="720"/>
          <w:titlePg/>
        </w:sectPr>
      </w:pPr>
    </w:p>
    <w:p w14:paraId="4BD1DF9A" w14:textId="77777777" w:rsidR="00AF5C83" w:rsidRPr="004F75F8" w:rsidRDefault="00AF5C83" w:rsidP="00AF5C83">
      <w:pPr>
        <w:keepNext/>
        <w:keepLines/>
        <w:numPr>
          <w:ilvl w:val="0"/>
          <w:numId w:val="35"/>
        </w:numPr>
        <w:tabs>
          <w:tab w:val="clear" w:pos="633"/>
          <w:tab w:val="num" w:pos="0"/>
        </w:tabs>
        <w:suppressAutoHyphens/>
        <w:spacing w:before="480" w:after="240" w:line="276" w:lineRule="auto"/>
        <w:ind w:left="0" w:hanging="11"/>
        <w:outlineLvl w:val="0"/>
        <w:rPr>
          <w:rFonts w:asciiTheme="minorHAnsi" w:eastAsia="Droid Sans" w:hAnsiTheme="minorHAnsi" w:cstheme="minorHAnsi"/>
          <w:b/>
          <w:bCs/>
          <w:color w:val="365F91"/>
          <w:kern w:val="1"/>
          <w:sz w:val="30"/>
          <w:szCs w:val="28"/>
          <w:lang w:eastAsia="zh-CN" w:bidi="en-US"/>
        </w:rPr>
      </w:pPr>
      <w:bookmarkStart w:id="0" w:name="_Toc228263146"/>
      <w:bookmarkStart w:id="1" w:name="_Toc226453658"/>
      <w:bookmarkStart w:id="2" w:name="_Toc228263153"/>
      <w:bookmarkStart w:id="3" w:name="_Toc226453663"/>
      <w:bookmarkStart w:id="4" w:name="_Toc228263158"/>
      <w:bookmarkStart w:id="5" w:name="_Toc226453664"/>
      <w:bookmarkStart w:id="6" w:name="_Toc228263159"/>
      <w:bookmarkStart w:id="7" w:name="_Toc224029612"/>
      <w:bookmarkStart w:id="8" w:name="_Toc225842874"/>
      <w:bookmarkStart w:id="9" w:name="_Toc226453684"/>
      <w:bookmarkStart w:id="10" w:name="_Toc228263179"/>
      <w:bookmarkStart w:id="11" w:name="_Toc226453694"/>
      <w:bookmarkStart w:id="12" w:name="_Toc228263189"/>
      <w:bookmarkStart w:id="13" w:name="_Toc226453698"/>
      <w:bookmarkStart w:id="14" w:name="_Toc228263193"/>
      <w:bookmarkStart w:id="15" w:name="_Toc226453699"/>
      <w:bookmarkStart w:id="16" w:name="_Toc228263194"/>
      <w:bookmarkStart w:id="17" w:name="_Toc226453700"/>
      <w:bookmarkStart w:id="18" w:name="_Toc228263195"/>
      <w:bookmarkStart w:id="19" w:name="_Toc226453704"/>
      <w:bookmarkStart w:id="20" w:name="_Toc228263199"/>
      <w:bookmarkStart w:id="21" w:name="_Toc226453707"/>
      <w:bookmarkStart w:id="22" w:name="_Toc228263202"/>
      <w:bookmarkStart w:id="23" w:name="_Toc226453708"/>
      <w:bookmarkStart w:id="24" w:name="_Toc228263203"/>
      <w:bookmarkStart w:id="25" w:name="_Toc226453714"/>
      <w:bookmarkStart w:id="26" w:name="_Toc22826320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4F75F8">
        <w:rPr>
          <w:rFonts w:asciiTheme="minorHAnsi" w:eastAsia="Droid Sans" w:hAnsiTheme="minorHAnsi" w:cstheme="minorHAnsi"/>
          <w:b/>
          <w:bCs/>
          <w:color w:val="365F91"/>
          <w:kern w:val="1"/>
          <w:sz w:val="30"/>
          <w:szCs w:val="28"/>
          <w:lang w:eastAsia="zh-CN" w:bidi="en-US"/>
        </w:rPr>
        <w:lastRenderedPageBreak/>
        <w:t>Objectif du document</w:t>
      </w:r>
    </w:p>
    <w:p w14:paraId="4D7BF1AF" w14:textId="77777777" w:rsidR="00AF5C83" w:rsidRPr="004F75F8" w:rsidRDefault="00AF5C83" w:rsidP="00AF5C83">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Ce document est une description de l'extraction et des scripts R destinés à la production du document « Evaluation DCE Nutriments »</w:t>
      </w:r>
      <w:r w:rsidR="00EF5D47" w:rsidRPr="004F75F8">
        <w:rPr>
          <w:rFonts w:asciiTheme="minorHAnsi" w:eastAsia="Droid Sans" w:hAnsiTheme="minorHAnsi" w:cstheme="minorHAnsi"/>
          <w:kern w:val="1"/>
          <w:sz w:val="22"/>
          <w:szCs w:val="22"/>
          <w:lang w:eastAsia="zh-CN" w:bidi="en-US"/>
        </w:rPr>
        <w:t xml:space="preserve"> dans les lagunes méditerranéennes</w:t>
      </w:r>
      <w:r w:rsidRPr="004F75F8">
        <w:rPr>
          <w:rFonts w:asciiTheme="minorHAnsi" w:eastAsia="Droid Sans" w:hAnsiTheme="minorHAnsi" w:cstheme="minorHAnsi"/>
          <w:kern w:val="1"/>
          <w:sz w:val="22"/>
          <w:szCs w:val="22"/>
          <w:lang w:eastAsia="zh-CN" w:bidi="en-US"/>
        </w:rPr>
        <w:t>. Un document similaire existe pour l'évaluation de</w:t>
      </w:r>
      <w:r w:rsidR="00D15A0C" w:rsidRPr="004F75F8">
        <w:rPr>
          <w:rFonts w:asciiTheme="minorHAnsi" w:eastAsia="Droid Sans" w:hAnsiTheme="minorHAnsi" w:cstheme="minorHAnsi"/>
          <w:kern w:val="1"/>
          <w:sz w:val="22"/>
          <w:szCs w:val="22"/>
          <w:lang w:eastAsia="zh-CN" w:bidi="en-US"/>
        </w:rPr>
        <w:t>s</w:t>
      </w:r>
      <w:r w:rsidRPr="004F75F8">
        <w:rPr>
          <w:rFonts w:asciiTheme="minorHAnsi" w:eastAsia="Droid Sans" w:hAnsiTheme="minorHAnsi" w:cstheme="minorHAnsi"/>
          <w:kern w:val="1"/>
          <w:sz w:val="22"/>
          <w:szCs w:val="22"/>
          <w:lang w:eastAsia="zh-CN" w:bidi="en-US"/>
        </w:rPr>
        <w:t xml:space="preserve"> indicateur</w:t>
      </w:r>
      <w:r w:rsidR="00D15A0C" w:rsidRPr="004F75F8">
        <w:rPr>
          <w:rFonts w:asciiTheme="minorHAnsi" w:eastAsia="Droid Sans" w:hAnsiTheme="minorHAnsi" w:cstheme="minorHAnsi"/>
          <w:kern w:val="1"/>
          <w:sz w:val="22"/>
          <w:szCs w:val="22"/>
          <w:lang w:eastAsia="zh-CN" w:bidi="en-US"/>
        </w:rPr>
        <w:t>s</w:t>
      </w:r>
      <w:r w:rsidRPr="004F75F8">
        <w:rPr>
          <w:rFonts w:asciiTheme="minorHAnsi" w:eastAsia="Droid Sans" w:hAnsiTheme="minorHAnsi" w:cstheme="minorHAnsi"/>
          <w:kern w:val="1"/>
          <w:sz w:val="22"/>
          <w:szCs w:val="22"/>
          <w:lang w:eastAsia="zh-CN" w:bidi="en-US"/>
        </w:rPr>
        <w:t xml:space="preserve"> </w:t>
      </w:r>
      <w:r w:rsidR="00EF5D47" w:rsidRPr="004F75F8">
        <w:rPr>
          <w:rFonts w:asciiTheme="minorHAnsi" w:eastAsia="Droid Sans" w:hAnsiTheme="minorHAnsi" w:cstheme="minorHAnsi"/>
          <w:kern w:val="1"/>
          <w:sz w:val="22"/>
          <w:szCs w:val="22"/>
          <w:lang w:eastAsia="zh-CN" w:bidi="en-US"/>
        </w:rPr>
        <w:t>nutriments Mer du Nord/</w:t>
      </w:r>
      <w:proofErr w:type="spellStart"/>
      <w:r w:rsidR="00EF5D47" w:rsidRPr="004F75F8">
        <w:rPr>
          <w:rFonts w:asciiTheme="minorHAnsi" w:eastAsia="Droid Sans" w:hAnsiTheme="minorHAnsi" w:cstheme="minorHAnsi"/>
          <w:kern w:val="1"/>
          <w:sz w:val="22"/>
          <w:szCs w:val="22"/>
          <w:lang w:eastAsia="zh-CN" w:bidi="en-US"/>
        </w:rPr>
        <w:t>Mache</w:t>
      </w:r>
      <w:proofErr w:type="spellEnd"/>
      <w:r w:rsidR="00EF5D47" w:rsidRPr="004F75F8">
        <w:rPr>
          <w:rFonts w:asciiTheme="minorHAnsi" w:eastAsia="Droid Sans" w:hAnsiTheme="minorHAnsi" w:cstheme="minorHAnsi"/>
          <w:kern w:val="1"/>
          <w:sz w:val="22"/>
          <w:szCs w:val="22"/>
          <w:lang w:eastAsia="zh-CN" w:bidi="en-US"/>
        </w:rPr>
        <w:t xml:space="preserve">/Atlantique, </w:t>
      </w:r>
      <w:r w:rsidRPr="004F75F8">
        <w:rPr>
          <w:rFonts w:asciiTheme="minorHAnsi" w:eastAsia="Droid Sans" w:hAnsiTheme="minorHAnsi" w:cstheme="minorHAnsi"/>
          <w:kern w:val="1"/>
          <w:sz w:val="22"/>
          <w:szCs w:val="22"/>
          <w:lang w:eastAsia="zh-CN" w:bidi="en-US"/>
        </w:rPr>
        <w:t>phytoplancton, température, transparence et oxygène.</w:t>
      </w:r>
    </w:p>
    <w:p w14:paraId="26F39F24" w14:textId="77777777" w:rsidR="00AF5C83" w:rsidRPr="004F75F8" w:rsidRDefault="00AF5C83" w:rsidP="00AF5C83">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Ces </w:t>
      </w:r>
      <w:r w:rsidR="006A0B5D" w:rsidRPr="004F75F8">
        <w:rPr>
          <w:rFonts w:asciiTheme="minorHAnsi" w:eastAsia="Droid Sans" w:hAnsiTheme="minorHAnsi" w:cstheme="minorHAnsi"/>
          <w:kern w:val="1"/>
          <w:sz w:val="22"/>
          <w:szCs w:val="22"/>
          <w:lang w:eastAsia="zh-CN" w:bidi="en-US"/>
        </w:rPr>
        <w:t>processus sont adapté</w:t>
      </w:r>
      <w:r w:rsidRPr="004F75F8">
        <w:rPr>
          <w:rFonts w:asciiTheme="minorHAnsi" w:eastAsia="Droid Sans" w:hAnsiTheme="minorHAnsi" w:cstheme="minorHAnsi"/>
          <w:kern w:val="1"/>
          <w:sz w:val="22"/>
          <w:szCs w:val="22"/>
          <w:lang w:eastAsia="zh-CN" w:bidi="en-US"/>
        </w:rPr>
        <w:t>s au traitement des résultats d</w:t>
      </w:r>
      <w:r w:rsidR="006A0B5D" w:rsidRPr="004F75F8">
        <w:rPr>
          <w:rFonts w:asciiTheme="minorHAnsi" w:eastAsia="Droid Sans" w:hAnsiTheme="minorHAnsi" w:cstheme="minorHAnsi"/>
          <w:kern w:val="1"/>
          <w:sz w:val="22"/>
          <w:szCs w:val="22"/>
          <w:lang w:eastAsia="zh-CN" w:bidi="en-US"/>
        </w:rPr>
        <w:t>e la métropole et des DOMS. Ils sont basé</w:t>
      </w:r>
      <w:r w:rsidRPr="004F75F8">
        <w:rPr>
          <w:rFonts w:asciiTheme="minorHAnsi" w:eastAsia="Droid Sans" w:hAnsiTheme="minorHAnsi" w:cstheme="minorHAnsi"/>
          <w:kern w:val="1"/>
          <w:sz w:val="22"/>
          <w:szCs w:val="22"/>
          <w:lang w:eastAsia="zh-CN" w:bidi="en-US"/>
        </w:rPr>
        <w:t xml:space="preserve">s sur le fichier support </w:t>
      </w:r>
      <w:r w:rsidRPr="004F75F8">
        <w:rPr>
          <w:rFonts w:asciiTheme="minorHAnsi" w:eastAsia="Droid Sans" w:hAnsiTheme="minorHAnsi" w:cstheme="minorHAnsi"/>
          <w:color w:val="1F497D"/>
          <w:kern w:val="1"/>
          <w:sz w:val="22"/>
          <w:szCs w:val="22"/>
          <w:lang w:eastAsia="zh-CN" w:bidi="en-US"/>
        </w:rPr>
        <w:t xml:space="preserve">ME groupes ME et points DCE phyto hydro – JJ MM AA.xls, </w:t>
      </w:r>
      <w:r w:rsidRPr="004F75F8">
        <w:rPr>
          <w:rFonts w:asciiTheme="minorHAnsi" w:eastAsia="Droid Sans" w:hAnsiTheme="minorHAnsi" w:cstheme="minorHAnsi"/>
          <w:kern w:val="1"/>
          <w:sz w:val="22"/>
          <w:szCs w:val="22"/>
          <w:lang w:eastAsia="zh-CN" w:bidi="en-US"/>
        </w:rPr>
        <w:t>qui identifie les ME à évaluer et les points à prendre en compte dans l'évaluation, et qui fournit des éléments descriptifs pour les fiches ME. Cette table est commune à Phytoplancton et Ph</w:t>
      </w:r>
      <w:r w:rsidR="00EF5D47" w:rsidRPr="004F75F8">
        <w:rPr>
          <w:rFonts w:asciiTheme="minorHAnsi" w:eastAsia="Droid Sans" w:hAnsiTheme="minorHAnsi" w:cstheme="minorHAnsi"/>
          <w:kern w:val="1"/>
          <w:sz w:val="22"/>
          <w:szCs w:val="22"/>
          <w:lang w:eastAsia="zh-CN" w:bidi="en-US"/>
        </w:rPr>
        <w:t>ysico-chimie (exemple en Annexe </w:t>
      </w:r>
      <w:r w:rsidRPr="004F75F8">
        <w:rPr>
          <w:rFonts w:asciiTheme="minorHAnsi" w:eastAsia="Droid Sans" w:hAnsiTheme="minorHAnsi" w:cstheme="minorHAnsi"/>
          <w:kern w:val="1"/>
          <w:sz w:val="22"/>
          <w:szCs w:val="22"/>
          <w:lang w:eastAsia="zh-CN" w:bidi="en-US"/>
        </w:rPr>
        <w:t xml:space="preserve">1). Elle a </w:t>
      </w:r>
      <w:proofErr w:type="gramStart"/>
      <w:r w:rsidRPr="004F75F8">
        <w:rPr>
          <w:rFonts w:asciiTheme="minorHAnsi" w:eastAsia="Droid Sans" w:hAnsiTheme="minorHAnsi" w:cstheme="minorHAnsi"/>
          <w:kern w:val="1"/>
          <w:sz w:val="22"/>
          <w:szCs w:val="22"/>
          <w:lang w:eastAsia="zh-CN" w:bidi="en-US"/>
        </w:rPr>
        <w:t>évoluée</w:t>
      </w:r>
      <w:proofErr w:type="gramEnd"/>
      <w:r w:rsidRPr="004F75F8">
        <w:rPr>
          <w:rFonts w:asciiTheme="minorHAnsi" w:eastAsia="Droid Sans" w:hAnsiTheme="minorHAnsi" w:cstheme="minorHAnsi"/>
          <w:kern w:val="1"/>
          <w:sz w:val="22"/>
          <w:szCs w:val="22"/>
          <w:lang w:eastAsia="zh-CN" w:bidi="en-US"/>
        </w:rPr>
        <w:t xml:space="preserve"> depuis la version présentée dans l’arrêté du 27 janvier 2015 relatif aux méthodes et critères d’évaluation de l’état écologique (…).</w:t>
      </w:r>
    </w:p>
    <w:p w14:paraId="6B2CF660" w14:textId="77777777" w:rsidR="00AF5C83" w:rsidRPr="004F75F8" w:rsidRDefault="00AF5C83" w:rsidP="00AF5C83">
      <w:pPr>
        <w:keepNext/>
        <w:keepLines/>
        <w:numPr>
          <w:ilvl w:val="0"/>
          <w:numId w:val="35"/>
        </w:numPr>
        <w:tabs>
          <w:tab w:val="clear" w:pos="633"/>
          <w:tab w:val="num" w:pos="0"/>
        </w:tabs>
        <w:suppressAutoHyphens/>
        <w:spacing w:before="480" w:after="240" w:line="276" w:lineRule="auto"/>
        <w:ind w:left="0" w:hanging="11"/>
        <w:outlineLvl w:val="0"/>
        <w:rPr>
          <w:rFonts w:asciiTheme="minorHAnsi" w:eastAsia="Droid Sans" w:hAnsiTheme="minorHAnsi" w:cstheme="minorHAnsi"/>
          <w:b/>
          <w:bCs/>
          <w:color w:val="365F91"/>
          <w:kern w:val="1"/>
          <w:sz w:val="30"/>
          <w:szCs w:val="28"/>
          <w:lang w:eastAsia="zh-CN" w:bidi="en-US"/>
        </w:rPr>
      </w:pPr>
      <w:r w:rsidRPr="004F75F8">
        <w:rPr>
          <w:rFonts w:asciiTheme="minorHAnsi" w:eastAsia="Droid Sans" w:hAnsiTheme="minorHAnsi" w:cstheme="minorHAnsi"/>
          <w:b/>
          <w:bCs/>
          <w:color w:val="365F91"/>
          <w:kern w:val="1"/>
          <w:sz w:val="30"/>
          <w:szCs w:val="28"/>
          <w:lang w:eastAsia="zh-CN" w:bidi="en-US"/>
        </w:rPr>
        <w:t>Liste des documents et fichiers produits lors de l'évaluation</w:t>
      </w:r>
    </w:p>
    <w:p w14:paraId="36F4B9F6" w14:textId="77777777" w:rsidR="00AF5C83" w:rsidRPr="004F75F8" w:rsidRDefault="00AF5C83" w:rsidP="00AF5C83">
      <w:pPr>
        <w:suppressAutoHyphens/>
        <w:spacing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L</w:t>
      </w:r>
      <w:r w:rsidR="00D15A0C" w:rsidRPr="004F75F8">
        <w:rPr>
          <w:rFonts w:asciiTheme="minorHAnsi" w:eastAsia="Droid Sans" w:hAnsiTheme="minorHAnsi" w:cstheme="minorHAnsi"/>
          <w:kern w:val="1"/>
          <w:sz w:val="22"/>
          <w:szCs w:val="22"/>
          <w:lang w:eastAsia="zh-CN" w:bidi="en-US"/>
        </w:rPr>
        <w:t xml:space="preserve">e processus </w:t>
      </w:r>
      <w:r w:rsidRPr="004F75F8">
        <w:rPr>
          <w:rFonts w:asciiTheme="minorHAnsi" w:eastAsia="Droid Sans" w:hAnsiTheme="minorHAnsi" w:cstheme="minorHAnsi"/>
          <w:kern w:val="1"/>
          <w:sz w:val="22"/>
          <w:szCs w:val="22"/>
          <w:lang w:eastAsia="zh-CN" w:bidi="en-US"/>
        </w:rPr>
        <w:t>fournit (Annexe 7) :</w:t>
      </w:r>
    </w:p>
    <w:p w14:paraId="658EDA39" w14:textId="77777777" w:rsidR="00AF5C83" w:rsidRPr="004F75F8" w:rsidRDefault="00AF5C83" w:rsidP="00AF5C83">
      <w:pPr>
        <w:suppressAutoHyphens/>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pour chaque masse d’eau, une fiche descriptive avec tableaux et graphiques (Annexe</w:t>
      </w:r>
      <w:r w:rsidR="00C63194" w:rsidRPr="004F75F8">
        <w:rPr>
          <w:rFonts w:asciiTheme="minorHAnsi" w:eastAsia="Droid Sans" w:hAnsiTheme="minorHAnsi" w:cstheme="minorHAnsi"/>
          <w:kern w:val="1"/>
          <w:sz w:val="22"/>
          <w:szCs w:val="22"/>
          <w:lang w:eastAsia="zh-CN" w:bidi="en-US"/>
        </w:rPr>
        <w:t xml:space="preserve"> </w:t>
      </w:r>
      <w:r w:rsidR="008A5C36" w:rsidRPr="004F75F8">
        <w:rPr>
          <w:rFonts w:asciiTheme="minorHAnsi" w:eastAsia="Droid Sans" w:hAnsiTheme="minorHAnsi" w:cstheme="minorHAnsi"/>
          <w:kern w:val="1"/>
          <w:sz w:val="22"/>
          <w:szCs w:val="22"/>
          <w:lang w:eastAsia="zh-CN" w:bidi="en-US"/>
        </w:rPr>
        <w:t>2</w:t>
      </w:r>
      <w:r w:rsidRPr="004F75F8">
        <w:rPr>
          <w:rFonts w:asciiTheme="minorHAnsi" w:eastAsia="Droid Sans" w:hAnsiTheme="minorHAnsi" w:cstheme="minorHAnsi"/>
          <w:kern w:val="1"/>
          <w:sz w:val="22"/>
          <w:szCs w:val="22"/>
          <w:lang w:eastAsia="zh-CN" w:bidi="en-US"/>
        </w:rPr>
        <w:t>) et un tableau des données utilisées pour tracer les graphes (pour le contrôle des résultats).</w:t>
      </w:r>
    </w:p>
    <w:p w14:paraId="34569DF7" w14:textId="77777777" w:rsidR="008A5C36" w:rsidRPr="004F75F8" w:rsidRDefault="008A5C36" w:rsidP="00AF5C83">
      <w:pPr>
        <w:suppressAutoHyphens/>
        <w:rPr>
          <w:rFonts w:asciiTheme="minorHAnsi" w:eastAsia="Droid Sans" w:hAnsiTheme="minorHAnsi" w:cstheme="minorHAnsi"/>
          <w:kern w:val="1"/>
          <w:sz w:val="22"/>
          <w:szCs w:val="22"/>
          <w:lang w:eastAsia="zh-CN" w:bidi="en-US"/>
        </w:rPr>
      </w:pPr>
    </w:p>
    <w:p w14:paraId="79F6DDBA" w14:textId="77777777" w:rsidR="00AF5C83" w:rsidRPr="004F75F8" w:rsidRDefault="008A5C36" w:rsidP="00AF5C83">
      <w:pPr>
        <w:suppressAutoHyphens/>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pour chaque écotype « halin », une fiche descriptive contenant une carte situant les points de prélèvement et un tableau des points contributifs (Annexe 3).</w:t>
      </w:r>
    </w:p>
    <w:p w14:paraId="0EA50FFA" w14:textId="77777777" w:rsidR="008A5C36" w:rsidRPr="004F75F8" w:rsidRDefault="008A5C36" w:rsidP="00AF5C83">
      <w:pPr>
        <w:suppressAutoHyphens/>
        <w:rPr>
          <w:rFonts w:asciiTheme="minorHAnsi" w:eastAsia="Droid Sans" w:hAnsiTheme="minorHAnsi" w:cstheme="minorHAnsi"/>
          <w:kern w:val="1"/>
          <w:sz w:val="22"/>
          <w:szCs w:val="22"/>
          <w:lang w:eastAsia="zh-CN" w:bidi="en-US"/>
        </w:rPr>
      </w:pPr>
    </w:p>
    <w:p w14:paraId="6D629068" w14:textId="77777777" w:rsidR="00AF5C83" w:rsidRPr="004F75F8" w:rsidRDefault="00AF5C83" w:rsidP="00AF5C83">
      <w:pPr>
        <w:suppressAutoHyphens/>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pour chaque région marine, des cartes et un tableau synthétisant les résultats (exemple en Annexe 4) et un tableau des caractéristiques, au sens DCE (coordonnées, salinité, marée, etc…), des ME situées sur la carte (p</w:t>
      </w:r>
      <w:r w:rsidR="008A5C36" w:rsidRPr="004F75F8">
        <w:rPr>
          <w:rFonts w:asciiTheme="minorHAnsi" w:eastAsia="Droid Sans" w:hAnsiTheme="minorHAnsi" w:cstheme="minorHAnsi"/>
          <w:kern w:val="1"/>
          <w:sz w:val="22"/>
          <w:szCs w:val="22"/>
          <w:lang w:eastAsia="zh-CN" w:bidi="en-US"/>
        </w:rPr>
        <w:t>our le contrôle des résultats).</w:t>
      </w:r>
    </w:p>
    <w:p w14:paraId="794AD486" w14:textId="77777777" w:rsidR="00AF5C83" w:rsidRPr="004F75F8" w:rsidRDefault="00AF5C83" w:rsidP="00AF5C83">
      <w:pPr>
        <w:suppressAutoHyphens/>
        <w:rPr>
          <w:rFonts w:asciiTheme="minorHAnsi" w:eastAsia="Droid Sans" w:hAnsiTheme="minorHAnsi" w:cstheme="minorHAnsi"/>
          <w:kern w:val="1"/>
          <w:sz w:val="22"/>
          <w:szCs w:val="22"/>
          <w:lang w:eastAsia="zh-CN" w:bidi="en-US"/>
        </w:rPr>
      </w:pPr>
    </w:p>
    <w:p w14:paraId="46C80480" w14:textId="77777777" w:rsidR="00AF5C83" w:rsidRPr="004F75F8" w:rsidRDefault="00AF5C83" w:rsidP="00AF5C83">
      <w:pPr>
        <w:suppressAutoHyphens/>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des fichiers de contrôle des différentes étapes du processus et des résultats de l’évaluation.</w:t>
      </w:r>
    </w:p>
    <w:p w14:paraId="02618B07" w14:textId="77777777" w:rsidR="00AF5C83" w:rsidRPr="004F75F8" w:rsidRDefault="00AF5C83" w:rsidP="00AF5C83">
      <w:pPr>
        <w:suppressAutoHyphens/>
        <w:rPr>
          <w:rFonts w:asciiTheme="minorHAnsi" w:eastAsia="Droid Sans" w:hAnsiTheme="minorHAnsi" w:cstheme="minorHAnsi"/>
          <w:kern w:val="1"/>
          <w:sz w:val="22"/>
          <w:szCs w:val="22"/>
          <w:lang w:eastAsia="zh-CN" w:bidi="en-US"/>
        </w:rPr>
      </w:pPr>
    </w:p>
    <w:p w14:paraId="731F4DED" w14:textId="77777777" w:rsidR="00AF5C83" w:rsidRPr="004F75F8" w:rsidRDefault="00AF5C83" w:rsidP="00AF5C83">
      <w:pPr>
        <w:keepNext/>
        <w:keepLines/>
        <w:pageBreakBefore/>
        <w:numPr>
          <w:ilvl w:val="0"/>
          <w:numId w:val="35"/>
        </w:numPr>
        <w:tabs>
          <w:tab w:val="clear" w:pos="633"/>
          <w:tab w:val="num" w:pos="0"/>
        </w:tabs>
        <w:suppressAutoHyphens/>
        <w:spacing w:before="480" w:after="240" w:line="276" w:lineRule="auto"/>
        <w:ind w:left="0" w:hanging="11"/>
        <w:outlineLvl w:val="0"/>
        <w:rPr>
          <w:rFonts w:asciiTheme="minorHAnsi" w:eastAsia="Droid Sans" w:hAnsiTheme="minorHAnsi" w:cstheme="minorHAnsi"/>
          <w:b/>
          <w:bCs/>
          <w:color w:val="365F91"/>
          <w:kern w:val="1"/>
          <w:sz w:val="30"/>
          <w:szCs w:val="28"/>
          <w:lang w:eastAsia="zh-CN" w:bidi="en-US"/>
        </w:rPr>
      </w:pPr>
      <w:r w:rsidRPr="004F75F8">
        <w:rPr>
          <w:rFonts w:asciiTheme="minorHAnsi" w:eastAsia="Droid Sans" w:hAnsiTheme="minorHAnsi" w:cstheme="minorHAnsi"/>
          <w:b/>
          <w:bCs/>
          <w:color w:val="365F91"/>
          <w:kern w:val="1"/>
          <w:sz w:val="30"/>
          <w:szCs w:val="28"/>
          <w:lang w:eastAsia="zh-CN" w:bidi="en-US"/>
        </w:rPr>
        <w:lastRenderedPageBreak/>
        <w:t>Extraction des données</w:t>
      </w:r>
    </w:p>
    <w:p w14:paraId="12FD7AC2" w14:textId="77777777" w:rsidR="00AF5C83" w:rsidRPr="004F75F8" w:rsidRDefault="00AF5C83" w:rsidP="00AF5C83">
      <w:pPr>
        <w:pBdr>
          <w:top w:val="single" w:sz="4" w:space="1" w:color="auto"/>
          <w:left w:val="single" w:sz="4" w:space="4" w:color="auto"/>
          <w:bottom w:val="single" w:sz="4" w:space="1" w:color="auto"/>
          <w:right w:val="single" w:sz="4" w:space="4" w:color="auto"/>
        </w:pBdr>
        <w:suppressAutoHyphens/>
        <w:spacing w:line="100" w:lineRule="atLeast"/>
        <w:rPr>
          <w:rFonts w:asciiTheme="minorHAnsi" w:eastAsia="Droid Sans" w:hAnsiTheme="minorHAnsi" w:cstheme="minorHAnsi"/>
          <w:b/>
          <w:kern w:val="1"/>
          <w:sz w:val="22"/>
          <w:szCs w:val="22"/>
          <w:lang w:eastAsia="zh-CN" w:bidi="en-US"/>
        </w:rPr>
      </w:pPr>
      <w:r w:rsidRPr="004F75F8">
        <w:rPr>
          <w:rFonts w:asciiTheme="minorHAnsi" w:hAnsiTheme="minorHAnsi" w:cstheme="minorHAnsi"/>
          <w:b/>
          <w:kern w:val="1"/>
          <w:sz w:val="22"/>
          <w:szCs w:val="22"/>
        </w:rPr>
        <w:t>=</w:t>
      </w:r>
      <w:proofErr w:type="gramStart"/>
      <w:r w:rsidRPr="004F75F8">
        <w:rPr>
          <w:rFonts w:asciiTheme="minorHAnsi" w:hAnsiTheme="minorHAnsi" w:cstheme="minorHAnsi"/>
          <w:b/>
          <w:kern w:val="1"/>
          <w:sz w:val="22"/>
          <w:szCs w:val="22"/>
        </w:rPr>
        <w:t xml:space="preserve">&gt;  </w:t>
      </w:r>
      <w:r w:rsidRPr="004F75F8">
        <w:rPr>
          <w:rFonts w:asciiTheme="minorHAnsi" w:eastAsia="Droid Sans" w:hAnsiTheme="minorHAnsi" w:cstheme="minorHAnsi"/>
          <w:b/>
          <w:kern w:val="1"/>
          <w:sz w:val="22"/>
          <w:szCs w:val="22"/>
          <w:lang w:eastAsia="zh-CN" w:bidi="en-US"/>
        </w:rPr>
        <w:t>Fichier</w:t>
      </w:r>
      <w:proofErr w:type="gramEnd"/>
      <w:r w:rsidRPr="004F75F8">
        <w:rPr>
          <w:rFonts w:asciiTheme="minorHAnsi" w:eastAsia="Droid Sans" w:hAnsiTheme="minorHAnsi" w:cstheme="minorHAnsi"/>
          <w:b/>
          <w:kern w:val="1"/>
          <w:sz w:val="22"/>
          <w:szCs w:val="22"/>
          <w:lang w:eastAsia="zh-CN" w:bidi="en-US"/>
        </w:rPr>
        <w:t xml:space="preserve"> extraction Q2 : </w:t>
      </w:r>
    </w:p>
    <w:p w14:paraId="215B200C" w14:textId="77777777" w:rsidR="00AF5C83" w:rsidRPr="004F75F8" w:rsidRDefault="00AF5C83" w:rsidP="00AF5C83">
      <w:pPr>
        <w:pBdr>
          <w:top w:val="single" w:sz="4" w:space="1" w:color="auto"/>
          <w:left w:val="single" w:sz="4" w:space="4" w:color="auto"/>
          <w:bottom w:val="single" w:sz="4" w:space="1" w:color="auto"/>
          <w:right w:val="single" w:sz="4" w:space="4" w:color="auto"/>
        </w:pBdr>
        <w:suppressAutoHyphens/>
        <w:spacing w:line="100" w:lineRule="atLeas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color w:val="1F497D"/>
          <w:kern w:val="1"/>
          <w:sz w:val="22"/>
          <w:szCs w:val="22"/>
          <w:lang w:eastAsia="zh-CN" w:bidi="en-US"/>
        </w:rPr>
        <w:t xml:space="preserve">Q2_Extraction_ DCE PC </w:t>
      </w:r>
      <w:proofErr w:type="spellStart"/>
      <w:r w:rsidRPr="004F75F8">
        <w:rPr>
          <w:rFonts w:asciiTheme="minorHAnsi" w:eastAsia="Droid Sans" w:hAnsiTheme="minorHAnsi" w:cstheme="minorHAnsi"/>
          <w:color w:val="1F497D"/>
          <w:kern w:val="1"/>
          <w:sz w:val="22"/>
          <w:szCs w:val="22"/>
          <w:lang w:eastAsia="zh-CN" w:bidi="en-US"/>
        </w:rPr>
        <w:t>Gen</w:t>
      </w:r>
      <w:proofErr w:type="spellEnd"/>
      <w:r w:rsidRPr="004F75F8">
        <w:rPr>
          <w:rFonts w:asciiTheme="minorHAnsi" w:eastAsia="Droid Sans" w:hAnsiTheme="minorHAnsi" w:cstheme="minorHAnsi"/>
          <w:color w:val="1F497D"/>
          <w:kern w:val="1"/>
          <w:sz w:val="22"/>
          <w:szCs w:val="22"/>
          <w:lang w:eastAsia="zh-CN" w:bidi="en-US"/>
        </w:rPr>
        <w:t xml:space="preserve"> Nutriments</w:t>
      </w:r>
      <w:r w:rsidR="00D14CA7" w:rsidRPr="004F75F8">
        <w:rPr>
          <w:rFonts w:asciiTheme="minorHAnsi" w:eastAsia="Droid Sans" w:hAnsiTheme="minorHAnsi" w:cstheme="minorHAnsi"/>
          <w:color w:val="1F497D"/>
          <w:kern w:val="1"/>
          <w:sz w:val="22"/>
          <w:szCs w:val="22"/>
          <w:lang w:eastAsia="zh-CN" w:bidi="en-US"/>
        </w:rPr>
        <w:t>-lagunes</w:t>
      </w:r>
      <w:r w:rsidRPr="004F75F8">
        <w:rPr>
          <w:rFonts w:asciiTheme="minorHAnsi" w:eastAsia="Droid Sans" w:hAnsiTheme="minorHAnsi" w:cstheme="minorHAnsi"/>
          <w:color w:val="1F497D"/>
          <w:kern w:val="1"/>
          <w:sz w:val="22"/>
          <w:szCs w:val="22"/>
          <w:lang w:eastAsia="zh-CN" w:bidi="en-US"/>
        </w:rPr>
        <w:t xml:space="preserve">.xml </w:t>
      </w:r>
      <w:r w:rsidRPr="004F75F8">
        <w:rPr>
          <w:rFonts w:asciiTheme="minorHAnsi" w:eastAsia="Droid Sans" w:hAnsiTheme="minorHAnsi" w:cstheme="minorHAnsi"/>
          <w:kern w:val="1"/>
          <w:sz w:val="22"/>
          <w:szCs w:val="22"/>
          <w:lang w:eastAsia="zh-CN" w:bidi="en-US"/>
        </w:rPr>
        <w:t>(dans Original data sets)</w:t>
      </w:r>
    </w:p>
    <w:p w14:paraId="3FE92F58" w14:textId="77777777" w:rsidR="00AF5C83" w:rsidRPr="004F75F8" w:rsidRDefault="00AF5C83" w:rsidP="00AF5C83">
      <w:pPr>
        <w:suppressAutoHyphens/>
        <w:spacing w:line="100" w:lineRule="atLeast"/>
        <w:rPr>
          <w:rFonts w:asciiTheme="minorHAnsi" w:eastAsia="Droid Sans" w:hAnsiTheme="minorHAnsi" w:cstheme="minorHAnsi"/>
          <w:kern w:val="1"/>
          <w:sz w:val="22"/>
          <w:szCs w:val="22"/>
          <w:lang w:eastAsia="zh-CN" w:bidi="en-US"/>
        </w:rPr>
      </w:pPr>
    </w:p>
    <w:p w14:paraId="6FCA2BA4" w14:textId="77777777" w:rsidR="00AF5C83" w:rsidRPr="004F75F8" w:rsidRDefault="00AF5C83" w:rsidP="00AF5C83">
      <w:pPr>
        <w:suppressAutoHyphens/>
        <w:spacing w:line="100" w:lineRule="atLeas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Période : six années pleines 01/01/20XX au 31/12/20XX</w:t>
      </w:r>
    </w:p>
    <w:p w14:paraId="39F92944" w14:textId="77777777" w:rsidR="00AF5C83" w:rsidRPr="004F75F8" w:rsidRDefault="00AF5C83" w:rsidP="00AF5C83">
      <w:pPr>
        <w:suppressAutoHyphens/>
        <w:spacing w:line="100" w:lineRule="atLeast"/>
        <w:rPr>
          <w:rFonts w:asciiTheme="minorHAnsi" w:eastAsia="Droid Sans" w:hAnsiTheme="minorHAnsi" w:cstheme="minorHAnsi"/>
          <w:kern w:val="1"/>
          <w:sz w:val="22"/>
          <w:szCs w:val="22"/>
          <w:lang w:eastAsia="zh-CN" w:bidi="en-US"/>
        </w:rPr>
      </w:pPr>
    </w:p>
    <w:p w14:paraId="26B0E4C1" w14:textId="77777777" w:rsidR="00AF5C83" w:rsidRPr="004F75F8" w:rsidRDefault="00AF5C83" w:rsidP="00AF5C83">
      <w:pPr>
        <w:suppressAutoHyphens/>
        <w:spacing w:line="100" w:lineRule="atLeas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Programmes :</w:t>
      </w:r>
    </w:p>
    <w:p w14:paraId="6B448BCA" w14:textId="77777777" w:rsidR="00AF5C83" w:rsidRPr="004F75F8" w:rsidRDefault="004F75F8" w:rsidP="00AF5C83">
      <w:pPr>
        <w:suppressAutoHyphens/>
        <w:spacing w:line="100" w:lineRule="atLeas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noProof/>
          <w:kern w:val="1"/>
          <w:sz w:val="22"/>
          <w:szCs w:val="22"/>
        </w:rPr>
        <w:pict w14:anchorId="749DE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8" type="#_x0000_t75" style="width:453.75pt;height:1in;visibility:visible;mso-wrap-style:square">
            <v:imagedata r:id="rId12" o:title="" cropbottom="6664f"/>
          </v:shape>
        </w:pict>
      </w:r>
    </w:p>
    <w:p w14:paraId="3FB3AFC1" w14:textId="77777777" w:rsidR="00AF5C83" w:rsidRPr="004F75F8" w:rsidRDefault="00AF5C83" w:rsidP="00AF5C83">
      <w:pPr>
        <w:suppressAutoHyphens/>
        <w:spacing w:line="100" w:lineRule="atLeast"/>
        <w:rPr>
          <w:rFonts w:asciiTheme="minorHAnsi" w:eastAsia="Droid Sans" w:hAnsiTheme="minorHAnsi" w:cstheme="minorHAnsi"/>
          <w:kern w:val="1"/>
          <w:sz w:val="22"/>
          <w:szCs w:val="22"/>
          <w:lang w:eastAsia="zh-CN" w:bidi="en-US"/>
        </w:rPr>
      </w:pPr>
    </w:p>
    <w:p w14:paraId="6B6A6430" w14:textId="77777777" w:rsidR="00AF5C83" w:rsidRPr="004F75F8" w:rsidRDefault="00AF5C83" w:rsidP="00AF5C83">
      <w:pPr>
        <w:suppressAutoHyphens/>
        <w:spacing w:line="100" w:lineRule="atLeas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Lieux : Aucune sélection </w:t>
      </w:r>
    </w:p>
    <w:p w14:paraId="6B9286E9" w14:textId="77777777" w:rsidR="00AF5C83" w:rsidRPr="004F75F8" w:rsidRDefault="00AF5C83" w:rsidP="00AF5C83">
      <w:pPr>
        <w:suppressAutoHyphens/>
        <w:spacing w:line="100" w:lineRule="atLeast"/>
        <w:rPr>
          <w:rFonts w:asciiTheme="minorHAnsi" w:eastAsia="Droid Sans" w:hAnsiTheme="minorHAnsi" w:cstheme="minorHAnsi"/>
          <w:kern w:val="1"/>
          <w:sz w:val="22"/>
          <w:szCs w:val="22"/>
          <w:lang w:eastAsia="zh-CN" w:bidi="en-US"/>
        </w:rPr>
      </w:pPr>
    </w:p>
    <w:p w14:paraId="6F4E940D" w14:textId="77777777" w:rsidR="00AF5C83" w:rsidRPr="004F75F8" w:rsidRDefault="00AF5C83" w:rsidP="00AF5C83">
      <w:pPr>
        <w:suppressAutoHyphens/>
        <w:spacing w:line="100" w:lineRule="atLeast"/>
        <w:rPr>
          <w:rFonts w:asciiTheme="minorHAnsi" w:eastAsia="Droid Sans" w:hAnsiTheme="minorHAnsi" w:cstheme="minorHAnsi"/>
          <w:kern w:val="1"/>
          <w:sz w:val="22"/>
          <w:szCs w:val="22"/>
          <w:lang w:val="en-US" w:eastAsia="zh-CN" w:bidi="en-US"/>
        </w:rPr>
      </w:pPr>
      <w:proofErr w:type="spellStart"/>
      <w:proofErr w:type="gramStart"/>
      <w:r w:rsidRPr="004F75F8">
        <w:rPr>
          <w:rFonts w:asciiTheme="minorHAnsi" w:eastAsia="Droid Sans" w:hAnsiTheme="minorHAnsi" w:cstheme="minorHAnsi"/>
          <w:kern w:val="1"/>
          <w:sz w:val="22"/>
          <w:szCs w:val="22"/>
          <w:lang w:val="en-US" w:eastAsia="zh-CN" w:bidi="en-US"/>
        </w:rPr>
        <w:t>Paramètres</w:t>
      </w:r>
      <w:proofErr w:type="spellEnd"/>
      <w:r w:rsidRPr="004F75F8">
        <w:rPr>
          <w:rFonts w:asciiTheme="minorHAnsi" w:eastAsia="Droid Sans" w:hAnsiTheme="minorHAnsi" w:cstheme="minorHAnsi"/>
          <w:kern w:val="1"/>
          <w:sz w:val="22"/>
          <w:szCs w:val="22"/>
          <w:lang w:val="en-US" w:eastAsia="zh-CN" w:bidi="en-US"/>
        </w:rPr>
        <w:t xml:space="preserve"> :</w:t>
      </w:r>
      <w:proofErr w:type="gramEnd"/>
      <w:r w:rsidRPr="004F75F8">
        <w:rPr>
          <w:rFonts w:asciiTheme="minorHAnsi" w:eastAsia="Droid Sans" w:hAnsiTheme="minorHAnsi" w:cstheme="minorHAnsi"/>
          <w:kern w:val="1"/>
          <w:sz w:val="22"/>
          <w:szCs w:val="22"/>
          <w:lang w:val="en-US" w:eastAsia="zh-CN" w:bidi="en-US"/>
        </w:rPr>
        <w:t xml:space="preserve"> SALI, NH4, NO2, NO3, NO2+NO3, PO4, NT, PT</w:t>
      </w:r>
    </w:p>
    <w:p w14:paraId="349296DB" w14:textId="77777777" w:rsidR="00AF5C83" w:rsidRPr="004F75F8" w:rsidRDefault="00AF5C83" w:rsidP="00AF5C83">
      <w:pPr>
        <w:suppressAutoHyphens/>
        <w:spacing w:line="100" w:lineRule="atLeast"/>
        <w:rPr>
          <w:rFonts w:asciiTheme="minorHAnsi" w:eastAsia="Droid Sans" w:hAnsiTheme="minorHAnsi" w:cstheme="minorHAnsi"/>
          <w:kern w:val="1"/>
          <w:sz w:val="22"/>
          <w:szCs w:val="22"/>
          <w:lang w:val="en-US" w:eastAsia="zh-CN" w:bidi="en-US"/>
        </w:rPr>
      </w:pPr>
    </w:p>
    <w:p w14:paraId="76B22B31" w14:textId="77777777" w:rsidR="00AF5C83" w:rsidRPr="004F75F8" w:rsidRDefault="00AF5C83" w:rsidP="00AF5C83">
      <w:pPr>
        <w:suppressAutoHyphens/>
        <w:spacing w:line="100" w:lineRule="atLeas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Niveau de qualité : Aucune sélection sur l'état de validation ou de qualification (fait ultérieurement dans le programme)</w:t>
      </w:r>
    </w:p>
    <w:p w14:paraId="2C2FFCA0" w14:textId="77777777" w:rsidR="00AF5C83" w:rsidRPr="004F75F8" w:rsidRDefault="00AF5C83" w:rsidP="00AF5C83">
      <w:pPr>
        <w:suppressAutoHyphens/>
        <w:spacing w:line="100" w:lineRule="atLeast"/>
        <w:rPr>
          <w:rFonts w:asciiTheme="minorHAnsi" w:eastAsia="Droid Sans" w:hAnsiTheme="minorHAnsi" w:cstheme="minorHAnsi"/>
          <w:kern w:val="1"/>
          <w:sz w:val="22"/>
          <w:szCs w:val="22"/>
          <w:lang w:eastAsia="zh-CN" w:bidi="en-US"/>
        </w:rPr>
      </w:pPr>
    </w:p>
    <w:p w14:paraId="47FB497C" w14:textId="77777777" w:rsidR="00AF5C83" w:rsidRPr="004F75F8" w:rsidRDefault="004F75F8" w:rsidP="00AF5C83">
      <w:pPr>
        <w:suppressAutoHyphens/>
        <w:spacing w:line="100" w:lineRule="atLeast"/>
        <w:jc w:val="left"/>
        <w:rPr>
          <w:rFonts w:asciiTheme="minorHAnsi" w:hAnsiTheme="minorHAnsi" w:cstheme="minorHAnsi"/>
          <w:kern w:val="1"/>
          <w:sz w:val="22"/>
          <w:szCs w:val="22"/>
        </w:rPr>
      </w:pPr>
      <w:r w:rsidRPr="004F75F8">
        <w:rPr>
          <w:rFonts w:asciiTheme="minorHAnsi" w:hAnsiTheme="minorHAnsi" w:cstheme="minorHAnsi"/>
          <w:noProof/>
        </w:rPr>
        <w:pict w14:anchorId="688446F9">
          <v:shape id="_x0000_i1029" type="#_x0000_t75" style="width:279.75pt;height:315pt;visibility:visible;mso-wrap-style:square">
            <v:imagedata r:id="rId13" o:title=""/>
          </v:shape>
        </w:pict>
      </w:r>
    </w:p>
    <w:p w14:paraId="0E3EFF34" w14:textId="77777777" w:rsidR="00AF5C83" w:rsidRPr="004F75F8" w:rsidRDefault="00AF5C83" w:rsidP="00AF5C83">
      <w:pPr>
        <w:suppressAutoHyphens/>
        <w:spacing w:line="100" w:lineRule="atLeast"/>
        <w:jc w:val="left"/>
        <w:rPr>
          <w:rFonts w:asciiTheme="minorHAnsi" w:hAnsiTheme="minorHAnsi" w:cstheme="minorHAnsi"/>
          <w:kern w:val="1"/>
          <w:sz w:val="22"/>
          <w:szCs w:val="22"/>
        </w:rPr>
      </w:pPr>
    </w:p>
    <w:p w14:paraId="21D1299C" w14:textId="77777777" w:rsidR="00AF5C83" w:rsidRPr="004F75F8" w:rsidRDefault="00AF5C83" w:rsidP="00AF5C83">
      <w:pPr>
        <w:numPr>
          <w:ilvl w:val="0"/>
          <w:numId w:val="44"/>
        </w:numPr>
        <w:pBdr>
          <w:top w:val="single" w:sz="4" w:space="1" w:color="auto"/>
          <w:left w:val="single" w:sz="4" w:space="4" w:color="auto"/>
          <w:bottom w:val="single" w:sz="4" w:space="1" w:color="auto"/>
          <w:right w:val="single" w:sz="4" w:space="4" w:color="auto"/>
        </w:pBdr>
        <w:suppressAutoHyphens/>
        <w:spacing w:after="200" w:line="100" w:lineRule="atLeast"/>
        <w:jc w:val="left"/>
        <w:rPr>
          <w:rFonts w:asciiTheme="minorHAnsi" w:hAnsiTheme="minorHAnsi" w:cstheme="minorHAnsi"/>
          <w:b/>
          <w:kern w:val="1"/>
          <w:sz w:val="22"/>
          <w:szCs w:val="22"/>
        </w:rPr>
      </w:pPr>
      <w:r w:rsidRPr="004F75F8">
        <w:rPr>
          <w:rFonts w:asciiTheme="minorHAnsi" w:hAnsiTheme="minorHAnsi" w:cstheme="minorHAnsi"/>
          <w:b/>
          <w:kern w:val="1"/>
          <w:sz w:val="22"/>
          <w:szCs w:val="22"/>
        </w:rPr>
        <w:t xml:space="preserve">Fichier de données : </w:t>
      </w:r>
    </w:p>
    <w:p w14:paraId="70361698" w14:textId="77777777" w:rsidR="00AF5C83" w:rsidRPr="004F75F8" w:rsidRDefault="00D14CA7" w:rsidP="00AF5C83">
      <w:pPr>
        <w:pBdr>
          <w:top w:val="single" w:sz="4" w:space="1" w:color="auto"/>
          <w:left w:val="single" w:sz="4" w:space="4" w:color="auto"/>
          <w:bottom w:val="single" w:sz="4" w:space="1" w:color="auto"/>
          <w:right w:val="single" w:sz="4" w:space="4" w:color="auto"/>
        </w:pBdr>
        <w:suppressAutoHyphens/>
        <w:spacing w:line="100" w:lineRule="atLeast"/>
        <w:ind w:left="360"/>
        <w:jc w:val="left"/>
        <w:rPr>
          <w:rFonts w:asciiTheme="minorHAnsi" w:hAnsiTheme="minorHAnsi" w:cstheme="minorHAnsi"/>
          <w:kern w:val="1"/>
          <w:sz w:val="22"/>
          <w:szCs w:val="22"/>
        </w:rPr>
      </w:pPr>
      <w:r w:rsidRPr="004F75F8">
        <w:rPr>
          <w:rFonts w:asciiTheme="minorHAnsi" w:hAnsiTheme="minorHAnsi" w:cstheme="minorHAnsi"/>
          <w:color w:val="1F497D"/>
          <w:kern w:val="1"/>
          <w:sz w:val="22"/>
          <w:szCs w:val="22"/>
        </w:rPr>
        <w:t>Q2_Extraction_ DCE</w:t>
      </w:r>
      <w:r w:rsidR="00AF5C83" w:rsidRPr="004F75F8">
        <w:rPr>
          <w:rFonts w:asciiTheme="minorHAnsi" w:hAnsiTheme="minorHAnsi" w:cstheme="minorHAnsi"/>
          <w:color w:val="1F497D"/>
          <w:kern w:val="1"/>
          <w:sz w:val="22"/>
          <w:szCs w:val="22"/>
        </w:rPr>
        <w:t xml:space="preserve"> PC </w:t>
      </w:r>
      <w:proofErr w:type="spellStart"/>
      <w:r w:rsidR="00AF5C83" w:rsidRPr="004F75F8">
        <w:rPr>
          <w:rFonts w:asciiTheme="minorHAnsi" w:hAnsiTheme="minorHAnsi" w:cstheme="minorHAnsi"/>
          <w:color w:val="1F497D"/>
          <w:kern w:val="1"/>
          <w:sz w:val="22"/>
          <w:szCs w:val="22"/>
        </w:rPr>
        <w:t>Gen</w:t>
      </w:r>
      <w:proofErr w:type="spellEnd"/>
      <w:r w:rsidR="00AF5C83" w:rsidRPr="004F75F8">
        <w:rPr>
          <w:rFonts w:asciiTheme="minorHAnsi" w:hAnsiTheme="minorHAnsi" w:cstheme="minorHAnsi"/>
          <w:color w:val="1F497D"/>
          <w:kern w:val="1"/>
          <w:sz w:val="22"/>
          <w:szCs w:val="22"/>
        </w:rPr>
        <w:t xml:space="preserve"> </w:t>
      </w:r>
      <w:proofErr w:type="gramStart"/>
      <w:r w:rsidR="00AF5C83" w:rsidRPr="004F75F8">
        <w:rPr>
          <w:rFonts w:asciiTheme="minorHAnsi" w:hAnsiTheme="minorHAnsi" w:cstheme="minorHAnsi"/>
          <w:color w:val="1F497D"/>
          <w:kern w:val="1"/>
          <w:sz w:val="22"/>
          <w:szCs w:val="22"/>
        </w:rPr>
        <w:t>Nutriments</w:t>
      </w:r>
      <w:r w:rsidRPr="004F75F8">
        <w:rPr>
          <w:rFonts w:asciiTheme="minorHAnsi" w:hAnsiTheme="minorHAnsi" w:cstheme="minorHAnsi"/>
          <w:color w:val="1F497D"/>
          <w:kern w:val="1"/>
          <w:sz w:val="22"/>
          <w:szCs w:val="22"/>
        </w:rPr>
        <w:t>-lagunes</w:t>
      </w:r>
      <w:r w:rsidR="00AF5C83" w:rsidRPr="004F75F8">
        <w:rPr>
          <w:rFonts w:asciiTheme="minorHAnsi" w:hAnsiTheme="minorHAnsi" w:cstheme="minorHAnsi"/>
          <w:color w:val="1F497D"/>
          <w:kern w:val="1"/>
          <w:sz w:val="22"/>
          <w:szCs w:val="22"/>
        </w:rPr>
        <w:t xml:space="preserve">.csv  </w:t>
      </w:r>
      <w:r w:rsidR="00AF5C83" w:rsidRPr="004F75F8">
        <w:rPr>
          <w:rFonts w:asciiTheme="minorHAnsi" w:hAnsiTheme="minorHAnsi" w:cstheme="minorHAnsi"/>
          <w:kern w:val="1"/>
          <w:sz w:val="22"/>
          <w:szCs w:val="22"/>
        </w:rPr>
        <w:t>(</w:t>
      </w:r>
      <w:proofErr w:type="gramEnd"/>
      <w:r w:rsidR="00AF5C83" w:rsidRPr="004F75F8">
        <w:rPr>
          <w:rFonts w:asciiTheme="minorHAnsi" w:hAnsiTheme="minorHAnsi" w:cstheme="minorHAnsi"/>
          <w:kern w:val="1"/>
          <w:sz w:val="22"/>
          <w:szCs w:val="22"/>
        </w:rPr>
        <w:t>dans Original data sets)</w:t>
      </w:r>
    </w:p>
    <w:p w14:paraId="660DA5A6" w14:textId="77777777" w:rsidR="00AF5C83" w:rsidRPr="004F75F8" w:rsidRDefault="00AF5C83" w:rsidP="00AF5C83">
      <w:pPr>
        <w:keepNext/>
        <w:keepLines/>
        <w:numPr>
          <w:ilvl w:val="0"/>
          <w:numId w:val="35"/>
        </w:numPr>
        <w:tabs>
          <w:tab w:val="clear" w:pos="633"/>
          <w:tab w:val="num" w:pos="0"/>
        </w:tabs>
        <w:suppressAutoHyphens/>
        <w:spacing w:before="480" w:after="240" w:line="276" w:lineRule="auto"/>
        <w:ind w:left="0" w:hanging="11"/>
        <w:outlineLvl w:val="0"/>
        <w:rPr>
          <w:rFonts w:asciiTheme="minorHAnsi" w:eastAsia="Droid Sans" w:hAnsiTheme="minorHAnsi" w:cstheme="minorHAnsi"/>
          <w:b/>
          <w:bCs/>
          <w:color w:val="365F91"/>
          <w:kern w:val="1"/>
          <w:sz w:val="30"/>
          <w:szCs w:val="28"/>
          <w:lang w:eastAsia="zh-CN" w:bidi="en-US"/>
        </w:rPr>
      </w:pPr>
      <w:r w:rsidRPr="004F75F8">
        <w:rPr>
          <w:rFonts w:asciiTheme="minorHAnsi" w:eastAsia="Droid Sans" w:hAnsiTheme="minorHAnsi" w:cstheme="minorHAnsi"/>
          <w:b/>
          <w:bCs/>
          <w:color w:val="365F91"/>
          <w:kern w:val="1"/>
          <w:sz w:val="30"/>
          <w:szCs w:val="28"/>
          <w:lang w:eastAsia="zh-CN" w:bidi="en-US"/>
        </w:rPr>
        <w:lastRenderedPageBreak/>
        <w:t xml:space="preserve">Description </w:t>
      </w:r>
      <w:r w:rsidR="00841CC2" w:rsidRPr="004F75F8">
        <w:rPr>
          <w:rFonts w:asciiTheme="minorHAnsi" w:eastAsia="Droid Sans" w:hAnsiTheme="minorHAnsi" w:cstheme="minorHAnsi"/>
          <w:b/>
          <w:bCs/>
          <w:color w:val="365F91"/>
          <w:kern w:val="1"/>
          <w:sz w:val="30"/>
          <w:szCs w:val="28"/>
          <w:lang w:eastAsia="zh-CN" w:bidi="en-US"/>
        </w:rPr>
        <w:t>scripts</w:t>
      </w:r>
      <w:r w:rsidRPr="004F75F8">
        <w:rPr>
          <w:rFonts w:asciiTheme="minorHAnsi" w:eastAsia="Droid Sans" w:hAnsiTheme="minorHAnsi" w:cstheme="minorHAnsi"/>
          <w:b/>
          <w:bCs/>
          <w:color w:val="365F91"/>
          <w:kern w:val="1"/>
          <w:sz w:val="30"/>
          <w:szCs w:val="28"/>
          <w:lang w:eastAsia="zh-CN" w:bidi="en-US"/>
        </w:rPr>
        <w:t xml:space="preserve"> nutriments</w:t>
      </w:r>
      <w:r w:rsidR="00841CC2" w:rsidRPr="004F75F8">
        <w:rPr>
          <w:rFonts w:asciiTheme="minorHAnsi" w:eastAsia="Droid Sans" w:hAnsiTheme="minorHAnsi" w:cstheme="minorHAnsi"/>
          <w:b/>
          <w:bCs/>
          <w:color w:val="365F91"/>
          <w:kern w:val="1"/>
          <w:sz w:val="30"/>
          <w:szCs w:val="28"/>
          <w:lang w:eastAsia="zh-CN" w:bidi="en-US"/>
        </w:rPr>
        <w:t xml:space="preserve"> </w:t>
      </w:r>
      <w:r w:rsidR="008E4C63" w:rsidRPr="004F75F8">
        <w:rPr>
          <w:rFonts w:asciiTheme="minorHAnsi" w:eastAsia="Droid Sans" w:hAnsiTheme="minorHAnsi" w:cstheme="minorHAnsi"/>
          <w:b/>
          <w:bCs/>
          <w:color w:val="365F91"/>
          <w:kern w:val="1"/>
          <w:sz w:val="30"/>
          <w:szCs w:val="28"/>
          <w:lang w:eastAsia="zh-CN" w:bidi="en-US"/>
        </w:rPr>
        <w:t>Lagunes</w:t>
      </w:r>
    </w:p>
    <w:p w14:paraId="3498C8D1" w14:textId="77777777" w:rsidR="00AF5C83" w:rsidRPr="004F75F8" w:rsidRDefault="00551ADA" w:rsidP="00AF5C83">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Trois</w:t>
      </w:r>
      <w:r w:rsidR="00AF5C83" w:rsidRPr="004F75F8">
        <w:rPr>
          <w:rFonts w:asciiTheme="minorHAnsi" w:eastAsia="Droid Sans" w:hAnsiTheme="minorHAnsi" w:cstheme="minorHAnsi"/>
          <w:kern w:val="1"/>
          <w:sz w:val="22"/>
          <w:szCs w:val="22"/>
          <w:lang w:eastAsia="zh-CN" w:bidi="en-US"/>
        </w:rPr>
        <w:t xml:space="preserve"> programmes sont utilisés pour faire l'évaluation à proprement </w:t>
      </w:r>
      <w:proofErr w:type="gramStart"/>
      <w:r w:rsidR="00AF5C83" w:rsidRPr="004F75F8">
        <w:rPr>
          <w:rFonts w:asciiTheme="minorHAnsi" w:eastAsia="Droid Sans" w:hAnsiTheme="minorHAnsi" w:cstheme="minorHAnsi"/>
          <w:kern w:val="1"/>
          <w:sz w:val="22"/>
          <w:szCs w:val="22"/>
          <w:lang w:eastAsia="zh-CN" w:bidi="en-US"/>
        </w:rPr>
        <w:t>parler:</w:t>
      </w:r>
      <w:proofErr w:type="gramEnd"/>
      <w:r w:rsidR="00AF5C83" w:rsidRPr="004F75F8">
        <w:rPr>
          <w:rFonts w:asciiTheme="minorHAnsi" w:eastAsia="Droid Sans" w:hAnsiTheme="minorHAnsi" w:cstheme="minorHAnsi"/>
          <w:kern w:val="1"/>
          <w:sz w:val="22"/>
          <w:szCs w:val="22"/>
          <w:lang w:eastAsia="zh-CN" w:bidi="en-US"/>
        </w:rPr>
        <w:t xml:space="preserve"> </w:t>
      </w:r>
    </w:p>
    <w:p w14:paraId="645CC8E6" w14:textId="77777777" w:rsidR="00AF5C83" w:rsidRPr="004F75F8" w:rsidRDefault="00AF5C83" w:rsidP="00AF5C83">
      <w:pPr>
        <w:numPr>
          <w:ilvl w:val="0"/>
          <w:numId w:val="36"/>
        </w:num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Programme principal : Main_Evaluation_14-</w:t>
      </w:r>
      <w:proofErr w:type="gramStart"/>
      <w:r w:rsidRPr="004F75F8">
        <w:rPr>
          <w:rFonts w:asciiTheme="minorHAnsi" w:eastAsia="Droid Sans" w:hAnsiTheme="minorHAnsi" w:cstheme="minorHAnsi"/>
          <w:kern w:val="1"/>
          <w:sz w:val="22"/>
          <w:szCs w:val="22"/>
          <w:lang w:eastAsia="zh-CN" w:bidi="en-US"/>
        </w:rPr>
        <w:t>nutriments.r</w:t>
      </w:r>
      <w:proofErr w:type="gramEnd"/>
      <w:r w:rsidRPr="004F75F8">
        <w:rPr>
          <w:rFonts w:asciiTheme="minorHAnsi" w:eastAsia="Droid Sans" w:hAnsiTheme="minorHAnsi" w:cstheme="minorHAnsi"/>
          <w:kern w:val="1"/>
          <w:sz w:val="22"/>
          <w:szCs w:val="22"/>
          <w:lang w:eastAsia="zh-CN" w:bidi="en-US"/>
        </w:rPr>
        <w:t xml:space="preserve"> </w:t>
      </w:r>
      <w:r w:rsidR="000F02F5" w:rsidRPr="004F75F8">
        <w:rPr>
          <w:rFonts w:asciiTheme="minorHAnsi" w:eastAsia="Droid Sans" w:hAnsiTheme="minorHAnsi" w:cstheme="minorHAnsi"/>
          <w:kern w:val="1"/>
          <w:sz w:val="22"/>
          <w:szCs w:val="22"/>
          <w:lang w:eastAsia="zh-CN" w:bidi="en-US"/>
        </w:rPr>
        <w:t xml:space="preserve">dans « Programs » </w:t>
      </w:r>
      <w:r w:rsidR="002966A9" w:rsidRPr="004F75F8">
        <w:rPr>
          <w:rFonts w:asciiTheme="minorHAnsi" w:eastAsia="Droid Sans" w:hAnsiTheme="minorHAnsi" w:cstheme="minorHAnsi"/>
          <w:kern w:val="1"/>
          <w:sz w:val="22"/>
          <w:szCs w:val="22"/>
          <w:lang w:eastAsia="zh-CN" w:bidi="en-US"/>
        </w:rPr>
        <w:t xml:space="preserve">(ce programme est commun aux </w:t>
      </w:r>
      <w:r w:rsidR="008E4C63" w:rsidRPr="004F75F8">
        <w:rPr>
          <w:rFonts w:asciiTheme="minorHAnsi" w:eastAsia="Droid Sans" w:hAnsiTheme="minorHAnsi" w:cstheme="minorHAnsi"/>
          <w:kern w:val="1"/>
          <w:sz w:val="22"/>
          <w:szCs w:val="22"/>
          <w:lang w:eastAsia="zh-CN" w:bidi="en-US"/>
        </w:rPr>
        <w:t>scripts</w:t>
      </w:r>
      <w:r w:rsidR="002966A9" w:rsidRPr="004F75F8">
        <w:rPr>
          <w:rFonts w:asciiTheme="minorHAnsi" w:eastAsia="Droid Sans" w:hAnsiTheme="minorHAnsi" w:cstheme="minorHAnsi"/>
          <w:kern w:val="1"/>
          <w:sz w:val="22"/>
          <w:szCs w:val="22"/>
          <w:lang w:eastAsia="zh-CN" w:bidi="en-US"/>
        </w:rPr>
        <w:t xml:space="preserve"> </w:t>
      </w:r>
      <w:r w:rsidR="00D14CA7" w:rsidRPr="004F75F8">
        <w:rPr>
          <w:rFonts w:asciiTheme="minorHAnsi" w:eastAsia="Droid Sans" w:hAnsiTheme="minorHAnsi" w:cstheme="minorHAnsi"/>
          <w:kern w:val="1"/>
          <w:sz w:val="22"/>
          <w:szCs w:val="22"/>
          <w:lang w:eastAsia="zh-CN" w:bidi="en-US"/>
        </w:rPr>
        <w:t>de</w:t>
      </w:r>
      <w:r w:rsidR="002966A9" w:rsidRPr="004F75F8">
        <w:rPr>
          <w:rFonts w:asciiTheme="minorHAnsi" w:eastAsia="Droid Sans" w:hAnsiTheme="minorHAnsi" w:cstheme="minorHAnsi"/>
          <w:kern w:val="1"/>
          <w:sz w:val="22"/>
          <w:szCs w:val="22"/>
          <w:lang w:eastAsia="zh-CN" w:bidi="en-US"/>
        </w:rPr>
        <w:t xml:space="preserve"> </w:t>
      </w:r>
      <w:r w:rsidR="00D14CA7" w:rsidRPr="004F75F8">
        <w:rPr>
          <w:rFonts w:asciiTheme="minorHAnsi" w:eastAsia="Droid Sans" w:hAnsiTheme="minorHAnsi" w:cstheme="minorHAnsi"/>
          <w:kern w:val="1"/>
          <w:sz w:val="22"/>
          <w:szCs w:val="22"/>
          <w:lang w:eastAsia="zh-CN" w:bidi="en-US"/>
        </w:rPr>
        <w:t>« </w:t>
      </w:r>
      <w:r w:rsidR="008E4C63" w:rsidRPr="004F75F8">
        <w:rPr>
          <w:rFonts w:asciiTheme="minorHAnsi" w:eastAsia="Droid Sans" w:hAnsiTheme="minorHAnsi" w:cstheme="minorHAnsi"/>
          <w:kern w:val="1"/>
          <w:sz w:val="22"/>
          <w:szCs w:val="22"/>
          <w:lang w:eastAsia="zh-CN" w:bidi="en-US"/>
        </w:rPr>
        <w:t>Mer du Nord/Manche/Atlantique</w:t>
      </w:r>
      <w:r w:rsidR="00D14CA7" w:rsidRPr="004F75F8">
        <w:rPr>
          <w:rFonts w:asciiTheme="minorHAnsi" w:eastAsia="Droid Sans" w:hAnsiTheme="minorHAnsi" w:cstheme="minorHAnsi"/>
          <w:kern w:val="1"/>
          <w:sz w:val="22"/>
          <w:szCs w:val="22"/>
          <w:lang w:eastAsia="zh-CN" w:bidi="en-US"/>
        </w:rPr>
        <w:t> » et de « lagunes méditerranéennes »</w:t>
      </w:r>
      <w:r w:rsidR="002966A9" w:rsidRPr="004F75F8">
        <w:rPr>
          <w:rFonts w:asciiTheme="minorHAnsi" w:eastAsia="Droid Sans" w:hAnsiTheme="minorHAnsi" w:cstheme="minorHAnsi"/>
          <w:kern w:val="1"/>
          <w:sz w:val="22"/>
          <w:szCs w:val="22"/>
          <w:lang w:eastAsia="zh-CN" w:bidi="en-US"/>
        </w:rPr>
        <w:t>)</w:t>
      </w:r>
      <w:r w:rsidRPr="004F75F8">
        <w:rPr>
          <w:rFonts w:asciiTheme="minorHAnsi" w:eastAsia="Droid Sans" w:hAnsiTheme="minorHAnsi" w:cstheme="minorHAnsi"/>
          <w:kern w:val="1"/>
          <w:sz w:val="22"/>
          <w:szCs w:val="22"/>
          <w:lang w:eastAsia="zh-CN" w:bidi="en-US"/>
        </w:rPr>
        <w:t>;</w:t>
      </w:r>
    </w:p>
    <w:p w14:paraId="56940AA0" w14:textId="77777777" w:rsidR="00AF5C83" w:rsidRPr="004F75F8" w:rsidRDefault="00AF5C83" w:rsidP="000F02F5">
      <w:pPr>
        <w:numPr>
          <w:ilvl w:val="0"/>
          <w:numId w:val="36"/>
        </w:num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Importation et pré-traitement des données</w:t>
      </w:r>
      <w:r w:rsidRPr="004F75F8">
        <w:rPr>
          <w:rFonts w:asciiTheme="minorHAnsi" w:eastAsia="Calibri" w:hAnsiTheme="minorHAnsi" w:cstheme="minorHAnsi"/>
          <w:kern w:val="1"/>
          <w:sz w:val="22"/>
          <w:szCs w:val="22"/>
          <w:lang w:eastAsia="zh-CN" w:bidi="en-US"/>
        </w:rPr>
        <w:t xml:space="preserve"> </w:t>
      </w:r>
      <w:r w:rsidRPr="004F75F8">
        <w:rPr>
          <w:rFonts w:asciiTheme="minorHAnsi" w:eastAsia="Droid Sans" w:hAnsiTheme="minorHAnsi" w:cstheme="minorHAnsi"/>
          <w:kern w:val="1"/>
          <w:sz w:val="22"/>
          <w:szCs w:val="22"/>
          <w:lang w:eastAsia="zh-CN" w:bidi="en-US"/>
        </w:rPr>
        <w:t xml:space="preserve">: </w:t>
      </w:r>
      <w:proofErr w:type="spellStart"/>
      <w:r w:rsidRPr="004F75F8">
        <w:rPr>
          <w:rFonts w:asciiTheme="minorHAnsi" w:eastAsia="Droid Sans" w:hAnsiTheme="minorHAnsi" w:cstheme="minorHAnsi"/>
          <w:kern w:val="1"/>
          <w:sz w:val="22"/>
          <w:szCs w:val="22"/>
          <w:lang w:eastAsia="zh-CN" w:bidi="en-US"/>
        </w:rPr>
        <w:t>Data_PC_Gen_Nutriments</w:t>
      </w:r>
      <w:r w:rsidR="00D14CA7" w:rsidRPr="004F75F8">
        <w:rPr>
          <w:rFonts w:asciiTheme="minorHAnsi" w:eastAsia="Droid Sans" w:hAnsiTheme="minorHAnsi" w:cstheme="minorHAnsi"/>
          <w:kern w:val="1"/>
          <w:sz w:val="22"/>
          <w:szCs w:val="22"/>
          <w:lang w:eastAsia="zh-CN" w:bidi="en-US"/>
        </w:rPr>
        <w:t>_LAG</w:t>
      </w:r>
      <w:r w:rsidRPr="004F75F8">
        <w:rPr>
          <w:rFonts w:asciiTheme="minorHAnsi" w:eastAsia="Droid Sans" w:hAnsiTheme="minorHAnsi" w:cstheme="minorHAnsi"/>
          <w:kern w:val="1"/>
          <w:sz w:val="22"/>
          <w:szCs w:val="22"/>
          <w:lang w:eastAsia="zh-CN" w:bidi="en-US"/>
        </w:rPr>
        <w:t>.r</w:t>
      </w:r>
      <w:proofErr w:type="spellEnd"/>
      <w:r w:rsidRPr="004F75F8">
        <w:rPr>
          <w:rFonts w:asciiTheme="minorHAnsi" w:eastAsia="Droid Sans" w:hAnsiTheme="minorHAnsi" w:cstheme="minorHAnsi"/>
          <w:kern w:val="1"/>
          <w:sz w:val="22"/>
          <w:szCs w:val="22"/>
          <w:lang w:eastAsia="zh-CN" w:bidi="en-US"/>
        </w:rPr>
        <w:t xml:space="preserve"> </w:t>
      </w:r>
      <w:r w:rsidR="000F02F5" w:rsidRPr="004F75F8">
        <w:rPr>
          <w:rFonts w:asciiTheme="minorHAnsi" w:eastAsia="Droid Sans" w:hAnsiTheme="minorHAnsi" w:cstheme="minorHAnsi"/>
          <w:kern w:val="1"/>
          <w:sz w:val="22"/>
          <w:szCs w:val="22"/>
          <w:lang w:eastAsia="zh-CN" w:bidi="en-US"/>
        </w:rPr>
        <w:t>dans « Programs\14-Nutr</w:t>
      </w:r>
      <w:r w:rsidR="008E4C63" w:rsidRPr="004F75F8">
        <w:rPr>
          <w:rFonts w:asciiTheme="minorHAnsi" w:eastAsia="Droid Sans" w:hAnsiTheme="minorHAnsi" w:cstheme="minorHAnsi"/>
          <w:kern w:val="1"/>
          <w:sz w:val="22"/>
          <w:szCs w:val="22"/>
          <w:lang w:eastAsia="zh-CN" w:bidi="en-US"/>
        </w:rPr>
        <w:t>iments\02</w:t>
      </w:r>
      <w:r w:rsidR="000F02F5" w:rsidRPr="004F75F8">
        <w:rPr>
          <w:rFonts w:asciiTheme="minorHAnsi" w:eastAsia="Droid Sans" w:hAnsiTheme="minorHAnsi" w:cstheme="minorHAnsi"/>
          <w:kern w:val="1"/>
          <w:sz w:val="22"/>
          <w:szCs w:val="22"/>
          <w:lang w:eastAsia="zh-CN" w:bidi="en-US"/>
        </w:rPr>
        <w:t>-</w:t>
      </w:r>
      <w:commentRangeStart w:id="27"/>
      <w:r w:rsidR="008E4C63" w:rsidRPr="004F75F8">
        <w:rPr>
          <w:rFonts w:asciiTheme="minorHAnsi" w:eastAsia="Droid Sans" w:hAnsiTheme="minorHAnsi" w:cstheme="minorHAnsi"/>
          <w:kern w:val="1"/>
          <w:sz w:val="22"/>
          <w:szCs w:val="22"/>
          <w:lang w:eastAsia="zh-CN" w:bidi="en-US"/>
        </w:rPr>
        <w:t>Lagunes</w:t>
      </w:r>
      <w:commentRangeEnd w:id="27"/>
      <w:r w:rsidR="007E4AF7" w:rsidRPr="004F75F8">
        <w:rPr>
          <w:rStyle w:val="Marquedecommentaire"/>
          <w:rFonts w:asciiTheme="minorHAnsi" w:hAnsiTheme="minorHAnsi" w:cstheme="minorHAnsi"/>
        </w:rPr>
        <w:commentReference w:id="27"/>
      </w:r>
      <w:r w:rsidR="000F02F5" w:rsidRPr="004F75F8">
        <w:rPr>
          <w:rFonts w:asciiTheme="minorHAnsi" w:eastAsia="Droid Sans" w:hAnsiTheme="minorHAnsi" w:cstheme="minorHAnsi"/>
          <w:kern w:val="1"/>
          <w:sz w:val="22"/>
          <w:szCs w:val="22"/>
          <w:lang w:eastAsia="zh-CN" w:bidi="en-US"/>
        </w:rPr>
        <w:t> </w:t>
      </w:r>
      <w:proofErr w:type="gramStart"/>
      <w:r w:rsidR="000F02F5" w:rsidRPr="004F75F8">
        <w:rPr>
          <w:rFonts w:asciiTheme="minorHAnsi" w:eastAsia="Droid Sans" w:hAnsiTheme="minorHAnsi" w:cstheme="minorHAnsi"/>
          <w:kern w:val="1"/>
          <w:sz w:val="22"/>
          <w:szCs w:val="22"/>
          <w:lang w:eastAsia="zh-CN" w:bidi="en-US"/>
        </w:rPr>
        <w:t>»</w:t>
      </w:r>
      <w:r w:rsidRPr="004F75F8">
        <w:rPr>
          <w:rFonts w:asciiTheme="minorHAnsi" w:eastAsia="Droid Sans" w:hAnsiTheme="minorHAnsi" w:cstheme="minorHAnsi"/>
          <w:kern w:val="1"/>
          <w:sz w:val="22"/>
          <w:szCs w:val="22"/>
          <w:lang w:eastAsia="zh-CN" w:bidi="en-US"/>
        </w:rPr>
        <w:t>;</w:t>
      </w:r>
      <w:proofErr w:type="gramEnd"/>
    </w:p>
    <w:p w14:paraId="08688B9F" w14:textId="77777777" w:rsidR="00AF5C83" w:rsidRPr="004F75F8" w:rsidRDefault="00AF5C83" w:rsidP="00067C14">
      <w:pPr>
        <w:numPr>
          <w:ilvl w:val="0"/>
          <w:numId w:val="36"/>
        </w:num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Evaluation</w:t>
      </w:r>
      <w:r w:rsidRPr="004F75F8">
        <w:rPr>
          <w:rFonts w:asciiTheme="minorHAnsi" w:eastAsia="Calibri" w:hAnsiTheme="minorHAnsi" w:cstheme="minorHAnsi"/>
          <w:kern w:val="1"/>
          <w:sz w:val="22"/>
          <w:szCs w:val="22"/>
          <w:lang w:eastAsia="zh-CN" w:bidi="en-US"/>
        </w:rPr>
        <w:t xml:space="preserve"> </w:t>
      </w:r>
      <w:r w:rsidRPr="004F75F8">
        <w:rPr>
          <w:rFonts w:asciiTheme="minorHAnsi" w:eastAsia="Droid Sans" w:hAnsiTheme="minorHAnsi" w:cstheme="minorHAnsi"/>
          <w:kern w:val="1"/>
          <w:sz w:val="22"/>
          <w:szCs w:val="22"/>
          <w:lang w:eastAsia="zh-CN" w:bidi="en-US"/>
        </w:rPr>
        <w:t xml:space="preserve">: </w:t>
      </w:r>
      <w:proofErr w:type="spellStart"/>
      <w:r w:rsidRPr="004F75F8">
        <w:rPr>
          <w:rFonts w:asciiTheme="minorHAnsi" w:eastAsia="Droid Sans" w:hAnsiTheme="minorHAnsi" w:cstheme="minorHAnsi"/>
          <w:kern w:val="1"/>
          <w:sz w:val="22"/>
          <w:szCs w:val="22"/>
          <w:lang w:eastAsia="zh-CN" w:bidi="en-US"/>
        </w:rPr>
        <w:t>Data_Evaluation_PC_Gen_Nutriments</w:t>
      </w:r>
      <w:r w:rsidR="00D14CA7" w:rsidRPr="004F75F8">
        <w:rPr>
          <w:rFonts w:asciiTheme="minorHAnsi" w:eastAsia="Droid Sans" w:hAnsiTheme="minorHAnsi" w:cstheme="minorHAnsi"/>
          <w:kern w:val="1"/>
          <w:sz w:val="22"/>
          <w:szCs w:val="22"/>
          <w:lang w:eastAsia="zh-CN" w:bidi="en-US"/>
        </w:rPr>
        <w:t>_LAG</w:t>
      </w:r>
      <w:r w:rsidR="000F02F5" w:rsidRPr="004F75F8">
        <w:rPr>
          <w:rFonts w:asciiTheme="minorHAnsi" w:eastAsia="Droid Sans" w:hAnsiTheme="minorHAnsi" w:cstheme="minorHAnsi"/>
          <w:kern w:val="1"/>
          <w:sz w:val="22"/>
          <w:szCs w:val="22"/>
          <w:lang w:eastAsia="zh-CN" w:bidi="en-US"/>
        </w:rPr>
        <w:t>.r</w:t>
      </w:r>
      <w:proofErr w:type="spellEnd"/>
      <w:r w:rsidR="000F02F5" w:rsidRPr="004F75F8">
        <w:rPr>
          <w:rFonts w:asciiTheme="minorHAnsi" w:eastAsia="Droid Sans" w:hAnsiTheme="minorHAnsi" w:cstheme="minorHAnsi"/>
          <w:kern w:val="1"/>
          <w:sz w:val="22"/>
          <w:szCs w:val="22"/>
          <w:lang w:eastAsia="zh-CN" w:bidi="en-US"/>
        </w:rPr>
        <w:t xml:space="preserve"> dans Programs</w:t>
      </w:r>
      <w:proofErr w:type="gramStart"/>
      <w:r w:rsidR="000F02F5" w:rsidRPr="004F75F8">
        <w:rPr>
          <w:rFonts w:asciiTheme="minorHAnsi" w:eastAsia="Droid Sans" w:hAnsiTheme="minorHAnsi" w:cstheme="minorHAnsi"/>
          <w:kern w:val="1"/>
          <w:sz w:val="22"/>
          <w:szCs w:val="22"/>
          <w:lang w:eastAsia="zh-CN" w:bidi="en-US"/>
        </w:rPr>
        <w:t>\14-Nutriments\</w:t>
      </w:r>
      <w:r w:rsidR="00067C14" w:rsidRPr="004F75F8">
        <w:rPr>
          <w:rFonts w:asciiTheme="minorHAnsi" w:eastAsia="Droid Sans" w:hAnsiTheme="minorHAnsi" w:cstheme="minorHAnsi"/>
          <w:kern w:val="1"/>
          <w:sz w:val="22"/>
          <w:szCs w:val="22"/>
          <w:lang w:eastAsia="zh-CN" w:bidi="en-US"/>
        </w:rPr>
        <w:t>02-Lagunes</w:t>
      </w:r>
      <w:r w:rsidR="000F02F5" w:rsidRPr="004F75F8">
        <w:rPr>
          <w:rFonts w:asciiTheme="minorHAnsi" w:eastAsia="Droid Sans" w:hAnsiTheme="minorHAnsi" w:cstheme="minorHAnsi"/>
          <w:kern w:val="1"/>
          <w:sz w:val="22"/>
          <w:szCs w:val="22"/>
          <w:lang w:eastAsia="zh-CN" w:bidi="en-US"/>
        </w:rPr>
        <w:t>»</w:t>
      </w:r>
      <w:proofErr w:type="gramEnd"/>
      <w:r w:rsidRPr="004F75F8">
        <w:rPr>
          <w:rFonts w:asciiTheme="minorHAnsi" w:eastAsia="Droid Sans" w:hAnsiTheme="minorHAnsi" w:cstheme="minorHAnsi"/>
          <w:kern w:val="1"/>
          <w:sz w:val="22"/>
          <w:szCs w:val="22"/>
          <w:lang w:eastAsia="zh-CN" w:bidi="en-US"/>
        </w:rPr>
        <w:t>.</w:t>
      </w:r>
    </w:p>
    <w:p w14:paraId="2DC11107" w14:textId="77777777" w:rsidR="00AF5C83" w:rsidRPr="004F75F8" w:rsidRDefault="00AF5C83" w:rsidP="00AF5C83">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Des tables complémentaires sont utilisées par les </w:t>
      </w:r>
      <w:proofErr w:type="gramStart"/>
      <w:r w:rsidRPr="004F75F8">
        <w:rPr>
          <w:rFonts w:asciiTheme="minorHAnsi" w:eastAsia="Droid Sans" w:hAnsiTheme="minorHAnsi" w:cstheme="minorHAnsi"/>
          <w:kern w:val="1"/>
          <w:sz w:val="22"/>
          <w:szCs w:val="22"/>
          <w:lang w:eastAsia="zh-CN" w:bidi="en-US"/>
        </w:rPr>
        <w:t>programmes:</w:t>
      </w:r>
      <w:proofErr w:type="gramEnd"/>
      <w:r w:rsidRPr="004F75F8">
        <w:rPr>
          <w:rFonts w:asciiTheme="minorHAnsi" w:eastAsia="Droid Sans" w:hAnsiTheme="minorHAnsi" w:cstheme="minorHAnsi"/>
          <w:kern w:val="1"/>
          <w:sz w:val="22"/>
          <w:szCs w:val="22"/>
          <w:lang w:eastAsia="zh-CN" w:bidi="en-US"/>
        </w:rPr>
        <w:t xml:space="preserve"> par exemple, le tableau contenant les </w:t>
      </w:r>
      <w:r w:rsidR="007E4AF7" w:rsidRPr="004F75F8">
        <w:rPr>
          <w:rFonts w:asciiTheme="minorHAnsi" w:eastAsia="Droid Sans" w:hAnsiTheme="minorHAnsi" w:cstheme="minorHAnsi"/>
          <w:kern w:val="1"/>
          <w:sz w:val="22"/>
          <w:szCs w:val="22"/>
          <w:lang w:eastAsia="zh-CN" w:bidi="en-US"/>
        </w:rPr>
        <w:t xml:space="preserve">grilles des </w:t>
      </w:r>
      <w:r w:rsidRPr="004F75F8">
        <w:rPr>
          <w:rFonts w:asciiTheme="minorHAnsi" w:eastAsia="Droid Sans" w:hAnsiTheme="minorHAnsi" w:cstheme="minorHAnsi"/>
          <w:kern w:val="1"/>
          <w:sz w:val="22"/>
          <w:szCs w:val="22"/>
          <w:lang w:eastAsia="zh-CN" w:bidi="en-US"/>
        </w:rPr>
        <w:t>seuils d’évaluation (Annexe 5). Les fréquences et les périodes de mesure sont indiquées directement dans le script mais sont modifiables (Annexe 6).</w:t>
      </w:r>
    </w:p>
    <w:p w14:paraId="62B71135" w14:textId="77777777" w:rsidR="00AF5C83" w:rsidRPr="004F75F8" w:rsidRDefault="00AF5C83" w:rsidP="00AF5C83">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Le fichier support </w:t>
      </w:r>
      <w:r w:rsidRPr="004F75F8">
        <w:rPr>
          <w:rFonts w:asciiTheme="minorHAnsi" w:eastAsia="Droid Sans" w:hAnsiTheme="minorHAnsi" w:cstheme="minorHAnsi"/>
          <w:color w:val="1F497D"/>
          <w:kern w:val="1"/>
          <w:sz w:val="22"/>
          <w:szCs w:val="22"/>
          <w:lang w:eastAsia="zh-CN" w:bidi="en-US"/>
        </w:rPr>
        <w:t>ME groupes ME et points DCE phyto hydro – JJ MM AA.xls</w:t>
      </w:r>
      <w:r w:rsidRPr="004F75F8">
        <w:rPr>
          <w:rFonts w:asciiTheme="minorHAnsi" w:eastAsia="Droid Sans" w:hAnsiTheme="minorHAnsi" w:cstheme="minorHAnsi"/>
          <w:kern w:val="1"/>
          <w:sz w:val="22"/>
          <w:szCs w:val="22"/>
          <w:lang w:eastAsia="zh-CN" w:bidi="en-US"/>
        </w:rPr>
        <w:t xml:space="preserve"> qui répertorie les caractéristiques des ME et des points est transféré vers deux fichiers de travail, GroupesME.txt et Points DCE-PHYTO-Hydro.txt, qui sont stockés dans le dossier Programs\01-Phytoplancton. </w:t>
      </w:r>
    </w:p>
    <w:p w14:paraId="241C0C07" w14:textId="77777777" w:rsidR="00AF5C83" w:rsidRPr="004F75F8" w:rsidRDefault="00AF5C83" w:rsidP="00AF5C83">
      <w:pPr>
        <w:keepNext/>
        <w:keepLines/>
        <w:numPr>
          <w:ilvl w:val="0"/>
          <w:numId w:val="42"/>
        </w:numPr>
        <w:suppressAutoHyphens/>
        <w:spacing w:before="200" w:after="200" w:line="276" w:lineRule="auto"/>
        <w:ind w:left="576" w:hanging="576"/>
        <w:outlineLvl w:val="1"/>
        <w:rPr>
          <w:rFonts w:asciiTheme="minorHAnsi" w:eastAsia="Droid Sans" w:hAnsiTheme="minorHAnsi" w:cstheme="minorHAnsi"/>
          <w:b/>
          <w:bCs/>
          <w:color w:val="4F81BD"/>
          <w:kern w:val="1"/>
          <w:sz w:val="26"/>
          <w:szCs w:val="26"/>
          <w:lang w:eastAsia="zh-CN" w:bidi="en-US"/>
        </w:rPr>
      </w:pPr>
      <w:r w:rsidRPr="004F75F8">
        <w:rPr>
          <w:rFonts w:asciiTheme="minorHAnsi" w:eastAsia="Droid Sans" w:hAnsiTheme="minorHAnsi" w:cstheme="minorHAnsi"/>
          <w:b/>
          <w:bCs/>
          <w:color w:val="4F81BD"/>
          <w:kern w:val="1"/>
          <w:sz w:val="26"/>
          <w:szCs w:val="26"/>
          <w:lang w:eastAsia="zh-CN" w:bidi="en-US"/>
        </w:rPr>
        <w:t>4.1. Importation et pré-traitement des données (</w:t>
      </w:r>
      <w:proofErr w:type="spellStart"/>
      <w:r w:rsidRPr="004F75F8">
        <w:rPr>
          <w:rFonts w:asciiTheme="minorHAnsi" w:eastAsia="Droid Sans" w:hAnsiTheme="minorHAnsi" w:cstheme="minorHAnsi"/>
          <w:b/>
          <w:bCs/>
          <w:color w:val="4F81BD"/>
          <w:kern w:val="1"/>
          <w:sz w:val="26"/>
          <w:szCs w:val="26"/>
          <w:lang w:eastAsia="zh-CN" w:bidi="en-US"/>
        </w:rPr>
        <w:t>Data_PC_Gen_Nutriments</w:t>
      </w:r>
      <w:r w:rsidR="00D14CA7" w:rsidRPr="004F75F8">
        <w:rPr>
          <w:rFonts w:asciiTheme="minorHAnsi" w:eastAsia="Droid Sans" w:hAnsiTheme="minorHAnsi" w:cstheme="minorHAnsi"/>
          <w:b/>
          <w:bCs/>
          <w:color w:val="4F81BD"/>
          <w:kern w:val="1"/>
          <w:sz w:val="26"/>
          <w:szCs w:val="26"/>
          <w:lang w:eastAsia="zh-CN" w:bidi="en-US"/>
        </w:rPr>
        <w:t>_LAG</w:t>
      </w:r>
      <w:r w:rsidRPr="004F75F8">
        <w:rPr>
          <w:rFonts w:asciiTheme="minorHAnsi" w:eastAsia="Droid Sans" w:hAnsiTheme="minorHAnsi" w:cstheme="minorHAnsi"/>
          <w:b/>
          <w:bCs/>
          <w:color w:val="4F81BD"/>
          <w:kern w:val="1"/>
          <w:sz w:val="26"/>
          <w:szCs w:val="26"/>
          <w:lang w:eastAsia="zh-CN" w:bidi="en-US"/>
        </w:rPr>
        <w:t>.r</w:t>
      </w:r>
      <w:proofErr w:type="spellEnd"/>
      <w:r w:rsidRPr="004F75F8">
        <w:rPr>
          <w:rFonts w:asciiTheme="minorHAnsi" w:eastAsia="Droid Sans" w:hAnsiTheme="minorHAnsi" w:cstheme="minorHAnsi"/>
          <w:b/>
          <w:bCs/>
          <w:color w:val="4F81BD"/>
          <w:kern w:val="1"/>
          <w:sz w:val="26"/>
          <w:szCs w:val="26"/>
          <w:lang w:eastAsia="zh-CN" w:bidi="en-US"/>
        </w:rPr>
        <w:t>)</w:t>
      </w:r>
    </w:p>
    <w:p w14:paraId="63061FFD" w14:textId="77777777" w:rsidR="00AF5C83" w:rsidRPr="004F75F8"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rPr>
          <w:rFonts w:asciiTheme="minorHAnsi" w:eastAsia="Droid Sans" w:hAnsiTheme="minorHAnsi" w:cstheme="minorHAnsi"/>
          <w:b/>
          <w:kern w:val="1"/>
          <w:sz w:val="22"/>
          <w:szCs w:val="22"/>
          <w:lang w:eastAsia="zh-CN" w:bidi="en-US"/>
        </w:rPr>
      </w:pPr>
      <w:r w:rsidRPr="004F75F8">
        <w:rPr>
          <w:rFonts w:asciiTheme="minorHAnsi" w:eastAsia="Droid Sans" w:hAnsiTheme="minorHAnsi" w:cstheme="minorHAnsi"/>
          <w:b/>
          <w:kern w:val="1"/>
          <w:sz w:val="22"/>
          <w:szCs w:val="22"/>
          <w:lang w:eastAsia="zh-CN" w:bidi="en-US"/>
        </w:rPr>
        <w:t xml:space="preserve">Lecture des fichiers : </w:t>
      </w:r>
    </w:p>
    <w:p w14:paraId="7D0616A1" w14:textId="77777777" w:rsidR="00AF5C83" w:rsidRPr="004F75F8"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w:t>
      </w:r>
      <w:r w:rsidRPr="004F75F8">
        <w:rPr>
          <w:rFonts w:asciiTheme="minorHAnsi" w:eastAsia="Droid Sans" w:hAnsiTheme="minorHAnsi" w:cstheme="minorHAnsi"/>
          <w:color w:val="1F497D"/>
          <w:kern w:val="1"/>
          <w:sz w:val="22"/>
          <w:szCs w:val="22"/>
          <w:lang w:eastAsia="zh-CN" w:bidi="en-US"/>
        </w:rPr>
        <w:t xml:space="preserve">Q2_Extraction_ DCE PC </w:t>
      </w:r>
      <w:proofErr w:type="spellStart"/>
      <w:r w:rsidRPr="004F75F8">
        <w:rPr>
          <w:rFonts w:asciiTheme="minorHAnsi" w:eastAsia="Droid Sans" w:hAnsiTheme="minorHAnsi" w:cstheme="minorHAnsi"/>
          <w:color w:val="1F497D"/>
          <w:kern w:val="1"/>
          <w:sz w:val="22"/>
          <w:szCs w:val="22"/>
          <w:lang w:eastAsia="zh-CN" w:bidi="en-US"/>
        </w:rPr>
        <w:t>Gen</w:t>
      </w:r>
      <w:proofErr w:type="spellEnd"/>
      <w:r w:rsidRPr="004F75F8">
        <w:rPr>
          <w:rFonts w:asciiTheme="minorHAnsi" w:eastAsia="Droid Sans" w:hAnsiTheme="minorHAnsi" w:cstheme="minorHAnsi"/>
          <w:color w:val="1F497D"/>
          <w:kern w:val="1"/>
          <w:sz w:val="22"/>
          <w:szCs w:val="22"/>
          <w:lang w:eastAsia="zh-CN" w:bidi="en-US"/>
        </w:rPr>
        <w:t xml:space="preserve"> Nutriments</w:t>
      </w:r>
      <w:r w:rsidR="000F02F5" w:rsidRPr="004F75F8">
        <w:rPr>
          <w:rFonts w:asciiTheme="minorHAnsi" w:eastAsia="Droid Sans" w:hAnsiTheme="minorHAnsi" w:cstheme="minorHAnsi"/>
          <w:color w:val="1F497D"/>
          <w:kern w:val="1"/>
          <w:sz w:val="22"/>
          <w:szCs w:val="22"/>
          <w:lang w:eastAsia="zh-CN" w:bidi="en-US"/>
        </w:rPr>
        <w:t>-</w:t>
      </w:r>
      <w:r w:rsidR="00D14CA7" w:rsidRPr="004F75F8">
        <w:rPr>
          <w:rFonts w:asciiTheme="minorHAnsi" w:eastAsia="Droid Sans" w:hAnsiTheme="minorHAnsi" w:cstheme="minorHAnsi"/>
          <w:color w:val="1F497D"/>
          <w:kern w:val="1"/>
          <w:sz w:val="22"/>
          <w:szCs w:val="22"/>
          <w:lang w:eastAsia="zh-CN" w:bidi="en-US"/>
        </w:rPr>
        <w:t>l</w:t>
      </w:r>
      <w:r w:rsidR="001B15E7" w:rsidRPr="004F75F8">
        <w:rPr>
          <w:rFonts w:asciiTheme="minorHAnsi" w:eastAsia="Droid Sans" w:hAnsiTheme="minorHAnsi" w:cstheme="minorHAnsi"/>
          <w:color w:val="1F497D"/>
          <w:kern w:val="1"/>
          <w:sz w:val="22"/>
          <w:szCs w:val="22"/>
          <w:lang w:eastAsia="zh-CN" w:bidi="en-US"/>
        </w:rPr>
        <w:t>agunes</w:t>
      </w:r>
      <w:r w:rsidRPr="004F75F8">
        <w:rPr>
          <w:rFonts w:asciiTheme="minorHAnsi" w:eastAsia="Droid Sans" w:hAnsiTheme="minorHAnsi" w:cstheme="minorHAnsi"/>
          <w:color w:val="1F497D"/>
          <w:kern w:val="1"/>
          <w:sz w:val="22"/>
          <w:szCs w:val="22"/>
          <w:lang w:eastAsia="zh-CN" w:bidi="en-US"/>
        </w:rPr>
        <w:t xml:space="preserve">.csv </w:t>
      </w:r>
      <w:r w:rsidRPr="004F75F8">
        <w:rPr>
          <w:rFonts w:asciiTheme="minorHAnsi" w:eastAsia="Droid Sans" w:hAnsiTheme="minorHAnsi" w:cstheme="minorHAnsi"/>
          <w:kern w:val="1"/>
          <w:sz w:val="22"/>
          <w:szCs w:val="22"/>
          <w:lang w:eastAsia="zh-CN" w:bidi="en-US"/>
        </w:rPr>
        <w:t>(dans Original data sets)</w:t>
      </w:r>
    </w:p>
    <w:p w14:paraId="6D9F2A01" w14:textId="77777777" w:rsidR="00AF5C83" w:rsidRPr="004F75F8"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w:t>
      </w:r>
      <w:r w:rsidRPr="004F75F8">
        <w:rPr>
          <w:rFonts w:asciiTheme="minorHAnsi" w:eastAsia="Droid Sans" w:hAnsiTheme="minorHAnsi" w:cstheme="minorHAnsi"/>
          <w:color w:val="1F497D"/>
          <w:kern w:val="1"/>
          <w:sz w:val="22"/>
          <w:szCs w:val="22"/>
          <w:lang w:eastAsia="zh-CN" w:bidi="en-US"/>
        </w:rPr>
        <w:t>GroupesME.txt et Points DCE-PHYTO-Hydro.txt</w:t>
      </w:r>
    </w:p>
    <w:p w14:paraId="0E1B4A99" w14:textId="77777777" w:rsidR="002B5A33" w:rsidRPr="004F75F8" w:rsidRDefault="002B5A33" w:rsidP="002B5A33">
      <w:pPr>
        <w:keepNext/>
        <w:keepLines/>
        <w:numPr>
          <w:ilvl w:val="0"/>
          <w:numId w:val="34"/>
        </w:numPr>
        <w:pBdr>
          <w:bottom w:val="single" w:sz="4" w:space="1" w:color="008080"/>
        </w:pBdr>
        <w:suppressAutoHyphens/>
        <w:spacing w:before="200" w:after="120" w:line="276" w:lineRule="auto"/>
        <w:ind w:left="720" w:hanging="720"/>
        <w:outlineLvl w:val="2"/>
        <w:rPr>
          <w:rFonts w:asciiTheme="minorHAnsi" w:eastAsia="Droid Sans" w:hAnsiTheme="minorHAnsi" w:cstheme="minorHAnsi"/>
          <w:b/>
          <w:bCs/>
          <w:color w:val="4F81BD"/>
          <w:kern w:val="1"/>
          <w:szCs w:val="22"/>
          <w:lang w:eastAsia="en-US" w:bidi="en-US"/>
        </w:rPr>
      </w:pPr>
      <w:r w:rsidRPr="004F75F8">
        <w:rPr>
          <w:rFonts w:asciiTheme="minorHAnsi" w:eastAsia="Droid Sans" w:hAnsiTheme="minorHAnsi" w:cstheme="minorHAnsi"/>
          <w:b/>
          <w:bCs/>
          <w:color w:val="4F81BD"/>
          <w:kern w:val="1"/>
          <w:szCs w:val="22"/>
          <w:lang w:eastAsia="en-US" w:bidi="en-US"/>
        </w:rPr>
        <w:t>Traitement du fichier d'extraction</w:t>
      </w:r>
    </w:p>
    <w:p w14:paraId="48098827" w14:textId="77777777" w:rsidR="002B5A33" w:rsidRPr="004F75F8" w:rsidRDefault="002B5A33" w:rsidP="002B5A33">
      <w:pPr>
        <w:suppressAutoHyphens/>
        <w:spacing w:line="100" w:lineRule="atLeast"/>
        <w:rPr>
          <w:rFonts w:asciiTheme="minorHAnsi" w:eastAsia="Droid Sans" w:hAnsiTheme="minorHAnsi" w:cstheme="minorHAnsi"/>
          <w:i/>
          <w:kern w:val="1"/>
          <w:sz w:val="22"/>
          <w:szCs w:val="22"/>
          <w:lang w:eastAsia="en-US" w:bidi="en-US"/>
        </w:rPr>
      </w:pPr>
      <w:r w:rsidRPr="004F75F8">
        <w:rPr>
          <w:rFonts w:asciiTheme="minorHAnsi" w:eastAsia="Droid Sans" w:hAnsiTheme="minorHAnsi" w:cstheme="minorHAnsi"/>
          <w:i/>
          <w:kern w:val="1"/>
          <w:sz w:val="22"/>
          <w:szCs w:val="22"/>
          <w:lang w:eastAsia="en-US" w:bidi="en-US"/>
        </w:rPr>
        <w:t xml:space="preserve">Cette fonction est commune aux évaluations de tous les indicateurs. </w:t>
      </w:r>
    </w:p>
    <w:p w14:paraId="30B91F54"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p>
    <w:p w14:paraId="48F3A737"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r w:rsidRPr="004F75F8">
        <w:rPr>
          <w:rFonts w:asciiTheme="minorHAnsi" w:eastAsia="Droid Sans" w:hAnsiTheme="minorHAnsi" w:cstheme="minorHAnsi"/>
          <w:kern w:val="1"/>
          <w:sz w:val="22"/>
          <w:szCs w:val="22"/>
          <w:lang w:eastAsia="en-US" w:bidi="en-US"/>
        </w:rPr>
        <w:t xml:space="preserve">Examen du fichier </w:t>
      </w:r>
      <w:r w:rsidRPr="004F75F8">
        <w:rPr>
          <w:rFonts w:asciiTheme="minorHAnsi" w:eastAsia="Droid Sans" w:hAnsiTheme="minorHAnsi" w:cstheme="minorHAnsi"/>
          <w:color w:val="4F81BD"/>
          <w:kern w:val="1"/>
          <w:sz w:val="22"/>
          <w:szCs w:val="22"/>
          <w:lang w:eastAsia="en-US" w:bidi="en-US"/>
        </w:rPr>
        <w:t xml:space="preserve">Q2_Extraction_ DCE PC </w:t>
      </w:r>
      <w:proofErr w:type="spellStart"/>
      <w:r w:rsidRPr="004F75F8">
        <w:rPr>
          <w:rFonts w:asciiTheme="minorHAnsi" w:eastAsia="Droid Sans" w:hAnsiTheme="minorHAnsi" w:cstheme="minorHAnsi"/>
          <w:color w:val="4F81BD"/>
          <w:kern w:val="1"/>
          <w:sz w:val="22"/>
          <w:szCs w:val="22"/>
          <w:lang w:eastAsia="en-US" w:bidi="en-US"/>
        </w:rPr>
        <w:t>Gen</w:t>
      </w:r>
      <w:proofErr w:type="spellEnd"/>
      <w:r w:rsidRPr="004F75F8">
        <w:rPr>
          <w:rFonts w:asciiTheme="minorHAnsi" w:eastAsia="Droid Sans" w:hAnsiTheme="minorHAnsi" w:cstheme="minorHAnsi"/>
          <w:color w:val="4F81BD"/>
          <w:kern w:val="1"/>
          <w:sz w:val="22"/>
          <w:szCs w:val="22"/>
          <w:lang w:eastAsia="en-US" w:bidi="en-US"/>
        </w:rPr>
        <w:t xml:space="preserve"> Nutriments-</w:t>
      </w:r>
      <w:r w:rsidR="00D14CA7" w:rsidRPr="004F75F8">
        <w:rPr>
          <w:rFonts w:asciiTheme="minorHAnsi" w:eastAsia="Droid Sans" w:hAnsiTheme="minorHAnsi" w:cstheme="minorHAnsi"/>
          <w:color w:val="4F81BD"/>
          <w:kern w:val="1"/>
          <w:sz w:val="22"/>
          <w:szCs w:val="22"/>
          <w:lang w:eastAsia="en-US" w:bidi="en-US"/>
        </w:rPr>
        <w:t>l</w:t>
      </w:r>
      <w:r w:rsidR="001B15E7" w:rsidRPr="004F75F8">
        <w:rPr>
          <w:rFonts w:asciiTheme="minorHAnsi" w:eastAsia="Droid Sans" w:hAnsiTheme="minorHAnsi" w:cstheme="minorHAnsi"/>
          <w:color w:val="4F81BD"/>
          <w:kern w:val="1"/>
          <w:sz w:val="22"/>
          <w:szCs w:val="22"/>
          <w:lang w:eastAsia="en-US" w:bidi="en-US"/>
        </w:rPr>
        <w:t>agunes</w:t>
      </w:r>
      <w:r w:rsidRPr="004F75F8">
        <w:rPr>
          <w:rFonts w:asciiTheme="minorHAnsi" w:eastAsia="Droid Sans" w:hAnsiTheme="minorHAnsi" w:cstheme="minorHAnsi"/>
          <w:color w:val="4F81BD"/>
          <w:kern w:val="1"/>
          <w:sz w:val="22"/>
          <w:szCs w:val="22"/>
          <w:lang w:eastAsia="en-US" w:bidi="en-US"/>
        </w:rPr>
        <w:t xml:space="preserve">.csv </w:t>
      </w:r>
      <w:r w:rsidRPr="004F75F8">
        <w:rPr>
          <w:rFonts w:asciiTheme="minorHAnsi" w:eastAsia="Droid Sans" w:hAnsiTheme="minorHAnsi" w:cstheme="minorHAnsi"/>
          <w:kern w:val="1"/>
          <w:sz w:val="22"/>
          <w:szCs w:val="22"/>
          <w:lang w:eastAsia="en-US" w:bidi="en-US"/>
        </w:rPr>
        <w:t>pour supprimer les bugs Quadrige</w:t>
      </w:r>
    </w:p>
    <w:p w14:paraId="4662D0AE"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r w:rsidRPr="004F75F8">
        <w:rPr>
          <w:rFonts w:asciiTheme="minorHAnsi" w:eastAsia="Droid Sans" w:hAnsiTheme="minorHAnsi" w:cstheme="minorHAnsi"/>
          <w:kern w:val="1"/>
          <w:sz w:val="22"/>
          <w:szCs w:val="22"/>
          <w:lang w:eastAsia="en-US" w:bidi="en-US"/>
        </w:rPr>
        <w:t>- enregistrement de la date d’extraction</w:t>
      </w:r>
    </w:p>
    <w:p w14:paraId="57EC8C09"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r w:rsidRPr="004F75F8">
        <w:rPr>
          <w:rFonts w:asciiTheme="minorHAnsi" w:eastAsia="Droid Sans" w:hAnsiTheme="minorHAnsi" w:cstheme="minorHAnsi"/>
          <w:kern w:val="1"/>
          <w:sz w:val="22"/>
          <w:szCs w:val="22"/>
          <w:lang w:eastAsia="en-US" w:bidi="en-US"/>
        </w:rPr>
        <w:t xml:space="preserve">- suppression des enregistrements sans valeur </w:t>
      </w:r>
    </w:p>
    <w:p w14:paraId="28C51388"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r w:rsidRPr="004F75F8">
        <w:rPr>
          <w:rFonts w:asciiTheme="minorHAnsi" w:eastAsia="Droid Sans" w:hAnsiTheme="minorHAnsi" w:cstheme="minorHAnsi"/>
          <w:kern w:val="1"/>
          <w:sz w:val="22"/>
          <w:szCs w:val="22"/>
          <w:lang w:eastAsia="en-US" w:bidi="en-US"/>
        </w:rPr>
        <w:t>- suppression des enregistrements sans n° d'échantillon et sans n° de prélèvement</w:t>
      </w:r>
    </w:p>
    <w:p w14:paraId="2B8B0F37"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p>
    <w:p w14:paraId="10D37D69" w14:textId="77777777" w:rsidR="002B5A33" w:rsidRPr="004F75F8" w:rsidRDefault="002B5A33" w:rsidP="002B5A33">
      <w:pPr>
        <w:suppressAutoHyphens/>
        <w:spacing w:line="100" w:lineRule="atLeast"/>
        <w:rPr>
          <w:rFonts w:asciiTheme="minorHAnsi" w:eastAsia="Droid Sans" w:hAnsiTheme="minorHAnsi" w:cstheme="minorHAnsi"/>
          <w:color w:val="4F81BD"/>
          <w:kern w:val="1"/>
          <w:sz w:val="22"/>
          <w:szCs w:val="22"/>
          <w:lang w:eastAsia="en-US" w:bidi="en-US"/>
        </w:rPr>
      </w:pPr>
      <w:r w:rsidRPr="004F75F8">
        <w:rPr>
          <w:rFonts w:asciiTheme="minorHAnsi" w:eastAsia="Droid Sans" w:hAnsiTheme="minorHAnsi" w:cstheme="minorHAnsi"/>
          <w:kern w:val="1"/>
          <w:sz w:val="22"/>
          <w:szCs w:val="22"/>
          <w:lang w:eastAsia="en-US" w:bidi="en-US"/>
        </w:rPr>
        <w:t xml:space="preserve">Fusion avec les fichiers de correspondance </w:t>
      </w:r>
      <w:r w:rsidRPr="004F75F8">
        <w:rPr>
          <w:rFonts w:asciiTheme="minorHAnsi" w:eastAsia="Droid Sans" w:hAnsiTheme="minorHAnsi" w:cstheme="minorHAnsi"/>
          <w:color w:val="4F81BD"/>
          <w:kern w:val="1"/>
          <w:sz w:val="22"/>
          <w:szCs w:val="22"/>
          <w:lang w:eastAsia="en-US" w:bidi="en-US"/>
        </w:rPr>
        <w:t xml:space="preserve">GroupesME.txt </w:t>
      </w:r>
      <w:r w:rsidRPr="004F75F8">
        <w:rPr>
          <w:rFonts w:asciiTheme="minorHAnsi" w:eastAsia="Droid Sans" w:hAnsiTheme="minorHAnsi" w:cstheme="minorHAnsi"/>
          <w:kern w:val="1"/>
          <w:sz w:val="22"/>
          <w:szCs w:val="22"/>
          <w:lang w:eastAsia="en-US" w:bidi="en-US"/>
        </w:rPr>
        <w:t xml:space="preserve">et </w:t>
      </w:r>
      <w:r w:rsidRPr="004F75F8">
        <w:rPr>
          <w:rFonts w:asciiTheme="minorHAnsi" w:eastAsia="Droid Sans" w:hAnsiTheme="minorHAnsi" w:cstheme="minorHAnsi"/>
          <w:color w:val="4F81BD"/>
          <w:kern w:val="1"/>
          <w:sz w:val="22"/>
          <w:szCs w:val="22"/>
          <w:lang w:eastAsia="en-US" w:bidi="en-US"/>
        </w:rPr>
        <w:t xml:space="preserve">Points DCE-PHYTO-Hydro.txt </w:t>
      </w:r>
    </w:p>
    <w:p w14:paraId="1C7EE31D" w14:textId="77777777" w:rsidR="00266964" w:rsidRPr="004F75F8" w:rsidRDefault="00266964" w:rsidP="002B5A33">
      <w:pPr>
        <w:suppressAutoHyphens/>
        <w:spacing w:line="100" w:lineRule="atLeast"/>
        <w:rPr>
          <w:rFonts w:asciiTheme="minorHAnsi" w:eastAsia="Droid Sans" w:hAnsiTheme="minorHAnsi" w:cstheme="minorHAnsi"/>
          <w:kern w:val="1"/>
          <w:sz w:val="22"/>
          <w:szCs w:val="22"/>
          <w:lang w:val="en-US" w:eastAsia="en-US" w:bidi="en-US"/>
        </w:rPr>
      </w:pPr>
      <w:r w:rsidRPr="004F75F8">
        <w:rPr>
          <w:rFonts w:asciiTheme="minorHAnsi" w:eastAsia="Droid Sans" w:hAnsiTheme="minorHAnsi" w:cstheme="minorHAnsi"/>
          <w:kern w:val="1"/>
          <w:sz w:val="22"/>
          <w:szCs w:val="22"/>
          <w:lang w:val="en-US" w:eastAsia="en-US" w:bidi="en-US"/>
        </w:rPr>
        <w:t xml:space="preserve">- </w:t>
      </w:r>
      <w:proofErr w:type="spellStart"/>
      <w:r w:rsidRPr="004F75F8">
        <w:rPr>
          <w:rFonts w:asciiTheme="minorHAnsi" w:eastAsia="Droid Sans" w:hAnsiTheme="minorHAnsi" w:cstheme="minorHAnsi"/>
          <w:kern w:val="1"/>
          <w:sz w:val="22"/>
          <w:szCs w:val="22"/>
          <w:lang w:val="en-US" w:eastAsia="en-US" w:bidi="en-US"/>
        </w:rPr>
        <w:t>sélection</w:t>
      </w:r>
      <w:proofErr w:type="spellEnd"/>
      <w:r w:rsidRPr="004F75F8">
        <w:rPr>
          <w:rFonts w:asciiTheme="minorHAnsi" w:eastAsia="Droid Sans" w:hAnsiTheme="minorHAnsi" w:cstheme="minorHAnsi"/>
          <w:kern w:val="1"/>
          <w:sz w:val="22"/>
          <w:szCs w:val="22"/>
          <w:lang w:val="en-US" w:eastAsia="en-US" w:bidi="en-US"/>
        </w:rPr>
        <w:t xml:space="preserve"> des </w:t>
      </w:r>
      <w:proofErr w:type="spellStart"/>
      <w:r w:rsidRPr="004F75F8">
        <w:rPr>
          <w:rFonts w:asciiTheme="minorHAnsi" w:eastAsia="Droid Sans" w:hAnsiTheme="minorHAnsi" w:cstheme="minorHAnsi"/>
          <w:kern w:val="1"/>
          <w:sz w:val="22"/>
          <w:szCs w:val="22"/>
          <w:lang w:val="en-US" w:eastAsia="en-US" w:bidi="en-US"/>
        </w:rPr>
        <w:t>paramètres</w:t>
      </w:r>
      <w:proofErr w:type="spellEnd"/>
      <w:r w:rsidRPr="004F75F8">
        <w:rPr>
          <w:rFonts w:asciiTheme="minorHAnsi" w:eastAsia="Droid Sans" w:hAnsiTheme="minorHAnsi" w:cstheme="minorHAnsi"/>
          <w:kern w:val="1"/>
          <w:sz w:val="22"/>
          <w:szCs w:val="22"/>
          <w:lang w:val="en-US" w:eastAsia="en-US" w:bidi="en-US"/>
        </w:rPr>
        <w:t xml:space="preserve"> SALI, NH4, NO2, NO3, NO2+NO3, NT, PT</w:t>
      </w:r>
    </w:p>
    <w:p w14:paraId="4ADB8B54"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r w:rsidRPr="004F75F8">
        <w:rPr>
          <w:rFonts w:asciiTheme="minorHAnsi" w:eastAsia="Droid Sans" w:hAnsiTheme="minorHAnsi" w:cstheme="minorHAnsi"/>
          <w:kern w:val="1"/>
          <w:sz w:val="22"/>
          <w:szCs w:val="22"/>
          <w:lang w:eastAsia="en-US" w:bidi="en-US"/>
        </w:rPr>
        <w:t xml:space="preserve">- suppression des enregistrements pour lesquels le lieu n'est pas présent dans la table </w:t>
      </w:r>
      <w:r w:rsidRPr="004F75F8">
        <w:rPr>
          <w:rFonts w:asciiTheme="minorHAnsi" w:eastAsia="Droid Sans" w:hAnsiTheme="minorHAnsi" w:cstheme="minorHAnsi"/>
          <w:color w:val="4F81BD"/>
          <w:kern w:val="1"/>
          <w:sz w:val="22"/>
          <w:szCs w:val="22"/>
          <w:lang w:eastAsia="en-US" w:bidi="en-US"/>
        </w:rPr>
        <w:t>Points DCE-PHYTO-Hydro.txt</w:t>
      </w:r>
    </w:p>
    <w:p w14:paraId="637CED68"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r w:rsidRPr="004F75F8">
        <w:rPr>
          <w:rFonts w:asciiTheme="minorHAnsi" w:eastAsia="Droid Sans" w:hAnsiTheme="minorHAnsi" w:cstheme="minorHAnsi"/>
          <w:kern w:val="1"/>
          <w:sz w:val="22"/>
          <w:szCs w:val="22"/>
          <w:lang w:eastAsia="en-US" w:bidi="en-US"/>
        </w:rPr>
        <w:t>- récupération inconditionnelle des ME (merge data et correspondance Pts/ME)</w:t>
      </w:r>
    </w:p>
    <w:p w14:paraId="4AAC8B18"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r w:rsidRPr="004F75F8">
        <w:rPr>
          <w:rFonts w:asciiTheme="minorHAnsi" w:eastAsia="Droid Sans" w:hAnsiTheme="minorHAnsi" w:cstheme="minorHAnsi"/>
          <w:kern w:val="1"/>
          <w:sz w:val="22"/>
          <w:szCs w:val="22"/>
          <w:lang w:eastAsia="en-US" w:bidi="en-US"/>
        </w:rPr>
        <w:t>- suppression des enregistrements qui ne sont pas reliés à une ME</w:t>
      </w:r>
    </w:p>
    <w:p w14:paraId="5860E92A" w14:textId="77777777" w:rsidR="00266964"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r w:rsidRPr="004F75F8">
        <w:rPr>
          <w:rFonts w:asciiTheme="minorHAnsi" w:eastAsia="Droid Sans" w:hAnsiTheme="minorHAnsi" w:cstheme="minorHAnsi"/>
          <w:kern w:val="1"/>
          <w:sz w:val="22"/>
          <w:szCs w:val="22"/>
          <w:lang w:eastAsia="en-US" w:bidi="en-US"/>
        </w:rPr>
        <w:t>- suppression des enregistrements autres que BON ou non qualifiés</w:t>
      </w:r>
      <w:r w:rsidR="00266964" w:rsidRPr="004F75F8">
        <w:rPr>
          <w:rFonts w:asciiTheme="minorHAnsi" w:eastAsia="Droid Sans" w:hAnsiTheme="minorHAnsi" w:cstheme="minorHAnsi"/>
          <w:kern w:val="1"/>
          <w:sz w:val="22"/>
          <w:szCs w:val="22"/>
          <w:lang w:eastAsia="en-US" w:bidi="en-US"/>
        </w:rPr>
        <w:t>,</w:t>
      </w:r>
    </w:p>
    <w:p w14:paraId="18DDDB1C" w14:textId="77777777" w:rsidR="002B5A33" w:rsidRPr="004F75F8" w:rsidRDefault="00266964" w:rsidP="002B5A33">
      <w:pPr>
        <w:suppressAutoHyphens/>
        <w:spacing w:line="100" w:lineRule="atLeast"/>
        <w:rPr>
          <w:rFonts w:asciiTheme="minorHAnsi" w:eastAsia="Droid Sans" w:hAnsiTheme="minorHAnsi" w:cstheme="minorHAnsi"/>
          <w:kern w:val="1"/>
          <w:sz w:val="22"/>
          <w:szCs w:val="22"/>
          <w:lang w:eastAsia="en-US" w:bidi="en-US"/>
        </w:rPr>
      </w:pPr>
      <w:r w:rsidRPr="004F75F8">
        <w:rPr>
          <w:rFonts w:asciiTheme="minorHAnsi" w:eastAsia="Droid Sans" w:hAnsiTheme="minorHAnsi" w:cstheme="minorHAnsi"/>
          <w:kern w:val="1"/>
          <w:sz w:val="22"/>
          <w:szCs w:val="22"/>
          <w:lang w:eastAsia="en-US" w:bidi="en-US"/>
        </w:rPr>
        <w:t>- suppression des données autres que lagunes T10</w:t>
      </w:r>
      <w:r w:rsidR="002B5A33" w:rsidRPr="004F75F8">
        <w:rPr>
          <w:rFonts w:asciiTheme="minorHAnsi" w:eastAsia="Droid Sans" w:hAnsiTheme="minorHAnsi" w:cstheme="minorHAnsi"/>
          <w:kern w:val="1"/>
          <w:sz w:val="22"/>
          <w:szCs w:val="22"/>
          <w:lang w:eastAsia="en-US" w:bidi="en-US"/>
        </w:rPr>
        <w:t xml:space="preserve">. </w:t>
      </w:r>
    </w:p>
    <w:p w14:paraId="122B7566"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p>
    <w:p w14:paraId="284394AF" w14:textId="77777777" w:rsidR="002B5A33" w:rsidRPr="004F75F8" w:rsidRDefault="002B5A33" w:rsidP="002B5A33">
      <w:pPr>
        <w:keepNext/>
        <w:keepLines/>
        <w:numPr>
          <w:ilvl w:val="2"/>
          <w:numId w:val="0"/>
        </w:numPr>
        <w:pBdr>
          <w:bottom w:val="single" w:sz="4" w:space="1" w:color="008080"/>
        </w:pBdr>
        <w:tabs>
          <w:tab w:val="num" w:pos="0"/>
        </w:tabs>
        <w:suppressAutoHyphens/>
        <w:spacing w:before="200" w:after="120" w:line="276" w:lineRule="auto"/>
        <w:ind w:left="720" w:hanging="720"/>
        <w:outlineLvl w:val="2"/>
        <w:rPr>
          <w:rFonts w:asciiTheme="minorHAnsi" w:eastAsia="Droid Sans" w:hAnsiTheme="minorHAnsi" w:cstheme="minorHAnsi"/>
          <w:b/>
          <w:bCs/>
          <w:color w:val="4F81BD"/>
          <w:kern w:val="1"/>
          <w:szCs w:val="22"/>
          <w:lang w:eastAsia="en-US" w:bidi="en-US"/>
        </w:rPr>
      </w:pPr>
      <w:r w:rsidRPr="004F75F8">
        <w:rPr>
          <w:rFonts w:asciiTheme="minorHAnsi" w:eastAsia="Droid Sans" w:hAnsiTheme="minorHAnsi" w:cstheme="minorHAnsi"/>
          <w:b/>
          <w:bCs/>
          <w:color w:val="4F81BD"/>
          <w:kern w:val="1"/>
          <w:szCs w:val="22"/>
          <w:lang w:eastAsia="en-US" w:bidi="en-US"/>
        </w:rPr>
        <w:lastRenderedPageBreak/>
        <w:t>Traitement « validation » du fichier d’extraction</w:t>
      </w:r>
    </w:p>
    <w:p w14:paraId="43ABD41E"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r w:rsidRPr="004F75F8">
        <w:rPr>
          <w:rFonts w:asciiTheme="minorHAnsi" w:eastAsia="Droid Sans" w:hAnsiTheme="minorHAnsi" w:cstheme="minorHAnsi"/>
          <w:kern w:val="1"/>
          <w:sz w:val="22"/>
          <w:szCs w:val="22"/>
          <w:lang w:eastAsia="en-US" w:bidi="en-US"/>
        </w:rPr>
        <w:t>- Garder uniquement les données « validées ».</w:t>
      </w:r>
    </w:p>
    <w:p w14:paraId="31F554DF" w14:textId="77777777" w:rsidR="002B5A33" w:rsidRPr="004F75F8" w:rsidRDefault="002B5A33" w:rsidP="002B5A33">
      <w:pPr>
        <w:suppressAutoHyphens/>
        <w:spacing w:line="100" w:lineRule="atLeast"/>
        <w:rPr>
          <w:rFonts w:asciiTheme="minorHAnsi" w:eastAsia="Droid Sans" w:hAnsiTheme="minorHAnsi" w:cstheme="minorHAnsi"/>
          <w:kern w:val="1"/>
          <w:sz w:val="22"/>
          <w:szCs w:val="22"/>
          <w:lang w:eastAsia="en-US" w:bidi="en-US"/>
        </w:rPr>
      </w:pPr>
    </w:p>
    <w:p w14:paraId="2BC5BDEA" w14:textId="77777777" w:rsidR="002B5A33" w:rsidRPr="004F75F8" w:rsidRDefault="002B5A33" w:rsidP="002B5A33">
      <w:pPr>
        <w:keepNext/>
        <w:keepLines/>
        <w:numPr>
          <w:ilvl w:val="0"/>
          <w:numId w:val="34"/>
        </w:numPr>
        <w:pBdr>
          <w:bottom w:val="single" w:sz="4" w:space="1" w:color="008080"/>
        </w:pBdr>
        <w:suppressAutoHyphens/>
        <w:spacing w:before="200" w:after="120" w:line="276" w:lineRule="auto"/>
        <w:ind w:left="720" w:hanging="720"/>
        <w:outlineLvl w:val="2"/>
        <w:rPr>
          <w:rFonts w:asciiTheme="minorHAnsi" w:eastAsia="Droid Sans" w:hAnsiTheme="minorHAnsi" w:cstheme="minorHAnsi"/>
          <w:b/>
          <w:bCs/>
          <w:color w:val="4F81BD"/>
          <w:kern w:val="1"/>
          <w:szCs w:val="22"/>
          <w:lang w:eastAsia="en-US" w:bidi="en-US"/>
        </w:rPr>
      </w:pPr>
      <w:r w:rsidRPr="004F75F8">
        <w:rPr>
          <w:rFonts w:asciiTheme="minorHAnsi" w:eastAsia="Droid Sans" w:hAnsiTheme="minorHAnsi" w:cstheme="minorHAnsi"/>
          <w:b/>
          <w:bCs/>
          <w:color w:val="4F81BD"/>
          <w:kern w:val="1"/>
          <w:szCs w:val="22"/>
          <w:lang w:eastAsia="en-US" w:bidi="en-US"/>
        </w:rPr>
        <w:t>Traitement « niveaux » du fichier d’extraction</w:t>
      </w:r>
    </w:p>
    <w:p w14:paraId="5C1377BF" w14:textId="77777777" w:rsidR="002B5A33" w:rsidRPr="004F75F8" w:rsidRDefault="002B5A33" w:rsidP="002B5A33">
      <w:pPr>
        <w:suppressAutoHyphens/>
        <w:spacing w:line="100" w:lineRule="atLeast"/>
        <w:jc w:val="left"/>
        <w:rPr>
          <w:rFonts w:asciiTheme="minorHAnsi" w:hAnsiTheme="minorHAnsi" w:cstheme="minorHAnsi"/>
          <w:kern w:val="1"/>
          <w:sz w:val="22"/>
          <w:szCs w:val="22"/>
        </w:rPr>
      </w:pPr>
      <w:r w:rsidRPr="004F75F8">
        <w:rPr>
          <w:rFonts w:asciiTheme="minorHAnsi" w:hAnsiTheme="minorHAnsi" w:cstheme="minorHAnsi"/>
          <w:kern w:val="1"/>
          <w:sz w:val="22"/>
          <w:szCs w:val="22"/>
        </w:rPr>
        <w:t xml:space="preserve">- Garder les </w:t>
      </w:r>
      <w:r w:rsidR="005B012A" w:rsidRPr="004F75F8">
        <w:rPr>
          <w:rFonts w:asciiTheme="minorHAnsi" w:hAnsiTheme="minorHAnsi" w:cstheme="minorHAnsi"/>
          <w:kern w:val="1"/>
          <w:sz w:val="22"/>
          <w:szCs w:val="22"/>
        </w:rPr>
        <w:t>3</w:t>
      </w:r>
      <w:r w:rsidRPr="004F75F8">
        <w:rPr>
          <w:rFonts w:asciiTheme="minorHAnsi" w:hAnsiTheme="minorHAnsi" w:cstheme="minorHAnsi"/>
          <w:kern w:val="1"/>
          <w:sz w:val="22"/>
          <w:szCs w:val="22"/>
        </w:rPr>
        <w:t xml:space="preserve"> niveaux suivants :</w:t>
      </w:r>
    </w:p>
    <w:p w14:paraId="71E5CE00" w14:textId="77777777" w:rsidR="002B5A33" w:rsidRPr="004F75F8" w:rsidRDefault="002B5A33" w:rsidP="002B5A33">
      <w:pPr>
        <w:numPr>
          <w:ilvl w:val="0"/>
          <w:numId w:val="37"/>
        </w:numPr>
        <w:suppressAutoHyphens/>
        <w:spacing w:after="200" w:line="100" w:lineRule="atLeast"/>
        <w:jc w:val="left"/>
        <w:rPr>
          <w:rFonts w:asciiTheme="minorHAnsi" w:hAnsiTheme="minorHAnsi" w:cstheme="minorHAnsi"/>
          <w:kern w:val="1"/>
          <w:sz w:val="22"/>
          <w:szCs w:val="22"/>
        </w:rPr>
      </w:pPr>
      <w:r w:rsidRPr="004F75F8">
        <w:rPr>
          <w:rFonts w:asciiTheme="minorHAnsi" w:hAnsiTheme="minorHAnsi" w:cstheme="minorHAnsi"/>
          <w:kern w:val="1"/>
          <w:sz w:val="22"/>
          <w:szCs w:val="22"/>
        </w:rPr>
        <w:t>Surface (0-1m)</w:t>
      </w:r>
    </w:p>
    <w:p w14:paraId="181CBA42" w14:textId="77777777" w:rsidR="002B5A33" w:rsidRPr="004F75F8" w:rsidRDefault="002B5A33" w:rsidP="002B5A33">
      <w:pPr>
        <w:numPr>
          <w:ilvl w:val="0"/>
          <w:numId w:val="37"/>
        </w:numPr>
        <w:suppressAutoHyphens/>
        <w:spacing w:after="200" w:line="100" w:lineRule="atLeast"/>
        <w:jc w:val="left"/>
        <w:rPr>
          <w:rFonts w:asciiTheme="minorHAnsi" w:hAnsiTheme="minorHAnsi" w:cstheme="minorHAnsi"/>
          <w:kern w:val="1"/>
          <w:sz w:val="22"/>
          <w:szCs w:val="22"/>
        </w:rPr>
      </w:pPr>
      <w:r w:rsidRPr="004F75F8">
        <w:rPr>
          <w:rFonts w:asciiTheme="minorHAnsi" w:hAnsiTheme="minorHAnsi" w:cstheme="minorHAnsi"/>
          <w:kern w:val="1"/>
          <w:sz w:val="22"/>
          <w:szCs w:val="22"/>
        </w:rPr>
        <w:t>Surface-Fond (profondeur &lt;3 m)</w:t>
      </w:r>
    </w:p>
    <w:p w14:paraId="21222AF4" w14:textId="77777777" w:rsidR="005B012A" w:rsidRPr="004F75F8" w:rsidRDefault="005B012A" w:rsidP="002B5A33">
      <w:pPr>
        <w:numPr>
          <w:ilvl w:val="0"/>
          <w:numId w:val="37"/>
        </w:numPr>
        <w:suppressAutoHyphens/>
        <w:spacing w:after="200" w:line="100" w:lineRule="atLeast"/>
        <w:jc w:val="left"/>
        <w:rPr>
          <w:rFonts w:asciiTheme="minorHAnsi" w:hAnsiTheme="minorHAnsi" w:cstheme="minorHAnsi"/>
          <w:kern w:val="1"/>
          <w:sz w:val="22"/>
          <w:szCs w:val="22"/>
        </w:rPr>
      </w:pPr>
      <w:commentRangeStart w:id="28"/>
      <w:r w:rsidRPr="004F75F8">
        <w:rPr>
          <w:rFonts w:asciiTheme="minorHAnsi" w:hAnsiTheme="minorHAnsi" w:cstheme="minorHAnsi"/>
          <w:kern w:val="1"/>
          <w:sz w:val="22"/>
          <w:szCs w:val="22"/>
        </w:rPr>
        <w:t>Fond/sonde-1m</w:t>
      </w:r>
      <w:commentRangeEnd w:id="28"/>
      <w:r w:rsidR="00266964" w:rsidRPr="004F75F8">
        <w:rPr>
          <w:rStyle w:val="Marquedecommentaire"/>
          <w:rFonts w:asciiTheme="minorHAnsi" w:hAnsiTheme="minorHAnsi" w:cstheme="minorHAnsi"/>
        </w:rPr>
        <w:commentReference w:id="28"/>
      </w:r>
    </w:p>
    <w:p w14:paraId="36D6963A" w14:textId="77777777" w:rsidR="002B5A33" w:rsidRPr="004F75F8" w:rsidRDefault="002B5A33" w:rsidP="002B5A33">
      <w:pPr>
        <w:suppressAutoHyphens/>
        <w:jc w:val="left"/>
        <w:rPr>
          <w:rFonts w:asciiTheme="minorHAnsi" w:hAnsiTheme="minorHAnsi" w:cstheme="minorHAnsi"/>
          <w:kern w:val="1"/>
          <w:sz w:val="22"/>
          <w:szCs w:val="22"/>
        </w:rPr>
      </w:pPr>
    </w:p>
    <w:p w14:paraId="614E02C3" w14:textId="77777777" w:rsidR="00AF5C83" w:rsidRPr="004F75F8" w:rsidRDefault="00AF5C83" w:rsidP="00AF5C83">
      <w:pPr>
        <w:keepNext/>
        <w:keepLines/>
        <w:numPr>
          <w:ilvl w:val="0"/>
          <w:numId w:val="42"/>
        </w:numPr>
        <w:pBdr>
          <w:bottom w:val="single" w:sz="4" w:space="1" w:color="008080"/>
        </w:pBdr>
        <w:suppressAutoHyphens/>
        <w:spacing w:before="200" w:after="120" w:line="276" w:lineRule="auto"/>
        <w:ind w:left="720" w:hanging="720"/>
        <w:outlineLvl w:val="2"/>
        <w:rPr>
          <w:rFonts w:asciiTheme="minorHAnsi" w:hAnsiTheme="minorHAnsi" w:cstheme="minorHAnsi"/>
          <w:b/>
          <w:bCs/>
          <w:color w:val="4F81BD"/>
          <w:kern w:val="1"/>
          <w:szCs w:val="22"/>
        </w:rPr>
      </w:pPr>
      <w:r w:rsidRPr="004F75F8">
        <w:rPr>
          <w:rFonts w:asciiTheme="minorHAnsi" w:eastAsia="Droid Sans" w:hAnsiTheme="minorHAnsi" w:cstheme="minorHAnsi"/>
          <w:b/>
          <w:bCs/>
          <w:color w:val="4F81BD"/>
          <w:kern w:val="1"/>
          <w:szCs w:val="22"/>
          <w:lang w:eastAsia="zh-CN" w:bidi="en-US"/>
        </w:rPr>
        <w:t>Traitement « qualification de données » du fichier d’extraction</w:t>
      </w:r>
    </w:p>
    <w:p w14:paraId="08CCEEED" w14:textId="77777777" w:rsidR="00844E8D" w:rsidRPr="004F75F8" w:rsidRDefault="00844E8D" w:rsidP="00844E8D">
      <w:pPr>
        <w:suppressAutoHyphens/>
        <w:spacing w:line="100" w:lineRule="atLeast"/>
        <w:jc w:val="left"/>
        <w:rPr>
          <w:rFonts w:asciiTheme="minorHAnsi" w:hAnsiTheme="minorHAnsi" w:cstheme="minorHAnsi"/>
          <w:b/>
          <w:kern w:val="1"/>
          <w:sz w:val="22"/>
          <w:szCs w:val="22"/>
        </w:rPr>
      </w:pPr>
      <w:r w:rsidRPr="004F75F8">
        <w:rPr>
          <w:rFonts w:asciiTheme="minorHAnsi" w:hAnsiTheme="minorHAnsi" w:cstheme="minorHAnsi"/>
          <w:b/>
          <w:kern w:val="1"/>
          <w:sz w:val="22"/>
          <w:szCs w:val="22"/>
        </w:rPr>
        <w:t>Doublons</w:t>
      </w:r>
    </w:p>
    <w:p w14:paraId="38F6A5C8" w14:textId="77777777" w:rsidR="00844E8D" w:rsidRPr="004F75F8" w:rsidRDefault="00844E8D" w:rsidP="00844E8D">
      <w:pPr>
        <w:suppressAutoHyphens/>
        <w:spacing w:line="100" w:lineRule="atLeast"/>
        <w:jc w:val="left"/>
        <w:rPr>
          <w:rFonts w:asciiTheme="minorHAnsi" w:hAnsiTheme="minorHAnsi" w:cstheme="minorHAnsi"/>
          <w:kern w:val="1"/>
          <w:sz w:val="22"/>
          <w:szCs w:val="22"/>
        </w:rPr>
      </w:pPr>
      <w:r w:rsidRPr="004F75F8">
        <w:rPr>
          <w:rFonts w:asciiTheme="minorHAnsi" w:hAnsiTheme="minorHAnsi" w:cstheme="minorHAnsi"/>
          <w:kern w:val="1"/>
          <w:sz w:val="22"/>
          <w:szCs w:val="22"/>
        </w:rPr>
        <w:t xml:space="preserve">Pour un prélèvement donné, les paramètres (NO3, NO2, NH4, SALI) ne sont pas tous enregistrés avec le même numéro d'échantillon. On ne peut donc pas utiliser ce n° d’échantillon pour filtrer Nutriments00 -&gt; on crée une clé : </w:t>
      </w:r>
      <w:proofErr w:type="spellStart"/>
      <w:proofErr w:type="gramStart"/>
      <w:r w:rsidRPr="004F75F8">
        <w:rPr>
          <w:rFonts w:asciiTheme="minorHAnsi" w:hAnsiTheme="minorHAnsi" w:cstheme="minorHAnsi"/>
          <w:kern w:val="1"/>
          <w:sz w:val="22"/>
          <w:szCs w:val="22"/>
        </w:rPr>
        <w:t>Identifiant.point</w:t>
      </w:r>
      <w:proofErr w:type="spellEnd"/>
      <w:r w:rsidRPr="004F75F8">
        <w:rPr>
          <w:rFonts w:asciiTheme="minorHAnsi" w:hAnsiTheme="minorHAnsi" w:cstheme="minorHAnsi"/>
          <w:kern w:val="1"/>
          <w:sz w:val="22"/>
          <w:szCs w:val="22"/>
        </w:rPr>
        <w:t xml:space="preserve"> ,</w:t>
      </w:r>
      <w:proofErr w:type="gramEnd"/>
      <w:r w:rsidRPr="004F75F8">
        <w:rPr>
          <w:rFonts w:asciiTheme="minorHAnsi" w:hAnsiTheme="minorHAnsi" w:cstheme="minorHAnsi"/>
          <w:kern w:val="1"/>
          <w:sz w:val="22"/>
          <w:szCs w:val="22"/>
        </w:rPr>
        <w:t xml:space="preserve"> </w:t>
      </w:r>
      <w:proofErr w:type="spellStart"/>
      <w:r w:rsidRPr="004F75F8">
        <w:rPr>
          <w:rFonts w:asciiTheme="minorHAnsi" w:hAnsiTheme="minorHAnsi" w:cstheme="minorHAnsi"/>
          <w:kern w:val="1"/>
          <w:sz w:val="22"/>
          <w:szCs w:val="22"/>
        </w:rPr>
        <w:t>Date.station</w:t>
      </w:r>
      <w:proofErr w:type="spellEnd"/>
      <w:r w:rsidRPr="004F75F8">
        <w:rPr>
          <w:rFonts w:asciiTheme="minorHAnsi" w:hAnsiTheme="minorHAnsi" w:cstheme="minorHAnsi"/>
          <w:kern w:val="1"/>
          <w:sz w:val="22"/>
          <w:szCs w:val="22"/>
        </w:rPr>
        <w:t xml:space="preserve"> , </w:t>
      </w:r>
      <w:proofErr w:type="spellStart"/>
      <w:r w:rsidRPr="004F75F8">
        <w:rPr>
          <w:rFonts w:asciiTheme="minorHAnsi" w:hAnsiTheme="minorHAnsi" w:cstheme="minorHAnsi"/>
          <w:kern w:val="1"/>
          <w:sz w:val="22"/>
          <w:szCs w:val="22"/>
        </w:rPr>
        <w:t>Heure.station</w:t>
      </w:r>
      <w:proofErr w:type="spellEnd"/>
      <w:r w:rsidRPr="004F75F8">
        <w:rPr>
          <w:rFonts w:asciiTheme="minorHAnsi" w:hAnsiTheme="minorHAnsi" w:cstheme="minorHAnsi"/>
          <w:kern w:val="1"/>
          <w:sz w:val="22"/>
          <w:szCs w:val="22"/>
        </w:rPr>
        <w:t xml:space="preserve"> , </w:t>
      </w:r>
      <w:proofErr w:type="spellStart"/>
      <w:r w:rsidRPr="004F75F8">
        <w:rPr>
          <w:rFonts w:asciiTheme="minorHAnsi" w:hAnsiTheme="minorHAnsi" w:cstheme="minorHAnsi"/>
          <w:kern w:val="1"/>
          <w:sz w:val="22"/>
          <w:szCs w:val="22"/>
        </w:rPr>
        <w:t>Libellé.niveau</w:t>
      </w:r>
      <w:proofErr w:type="spellEnd"/>
    </w:p>
    <w:p w14:paraId="6942BF86" w14:textId="77777777" w:rsidR="00844E8D" w:rsidRPr="004F75F8" w:rsidRDefault="00844E8D" w:rsidP="00844E8D">
      <w:pPr>
        <w:suppressAutoHyphens/>
        <w:spacing w:line="100" w:lineRule="atLeast"/>
        <w:jc w:val="left"/>
        <w:rPr>
          <w:rFonts w:asciiTheme="minorHAnsi" w:hAnsiTheme="minorHAnsi" w:cstheme="minorHAnsi"/>
          <w:kern w:val="1"/>
          <w:sz w:val="22"/>
          <w:szCs w:val="22"/>
        </w:rPr>
      </w:pPr>
      <w:r w:rsidRPr="004F75F8">
        <w:rPr>
          <w:rFonts w:asciiTheme="minorHAnsi" w:hAnsiTheme="minorHAnsi" w:cstheme="minorHAnsi"/>
          <w:kern w:val="1"/>
          <w:sz w:val="22"/>
          <w:szCs w:val="22"/>
        </w:rPr>
        <w:t>En présence de doublons, on conserve arbitrairement le 1er.</w:t>
      </w:r>
    </w:p>
    <w:p w14:paraId="40BA57AA" w14:textId="77777777" w:rsidR="00844E8D" w:rsidRPr="004F75F8" w:rsidRDefault="00844E8D" w:rsidP="00E17891">
      <w:pPr>
        <w:suppressAutoHyphens/>
        <w:spacing w:line="100" w:lineRule="atLeast"/>
        <w:jc w:val="left"/>
        <w:rPr>
          <w:rFonts w:asciiTheme="minorHAnsi" w:hAnsiTheme="minorHAnsi" w:cstheme="minorHAnsi"/>
          <w:b/>
          <w:kern w:val="1"/>
          <w:sz w:val="22"/>
          <w:szCs w:val="22"/>
        </w:rPr>
      </w:pPr>
    </w:p>
    <w:p w14:paraId="47C1E262" w14:textId="77777777" w:rsidR="00E17891" w:rsidRPr="004F75F8" w:rsidRDefault="00E17891" w:rsidP="00E17891">
      <w:pPr>
        <w:suppressAutoHyphens/>
        <w:spacing w:line="100" w:lineRule="atLeast"/>
        <w:jc w:val="left"/>
        <w:rPr>
          <w:rFonts w:asciiTheme="minorHAnsi" w:hAnsiTheme="minorHAnsi" w:cstheme="minorHAnsi"/>
          <w:b/>
          <w:kern w:val="1"/>
          <w:sz w:val="22"/>
          <w:szCs w:val="22"/>
        </w:rPr>
      </w:pPr>
      <w:r w:rsidRPr="004F75F8">
        <w:rPr>
          <w:rFonts w:asciiTheme="minorHAnsi" w:hAnsiTheme="minorHAnsi" w:cstheme="minorHAnsi"/>
          <w:b/>
          <w:kern w:val="1"/>
          <w:sz w:val="22"/>
          <w:szCs w:val="22"/>
        </w:rPr>
        <w:t>Vérification de l’existence des paramètres NO2, NO3 et NO2NO3</w:t>
      </w:r>
    </w:p>
    <w:p w14:paraId="7416AA55" w14:textId="77777777" w:rsidR="00E17891" w:rsidRPr="004F75F8" w:rsidRDefault="00E17891" w:rsidP="00E17891">
      <w:pPr>
        <w:suppressAutoHyphens/>
        <w:spacing w:line="100" w:lineRule="atLeast"/>
        <w:jc w:val="left"/>
        <w:rPr>
          <w:rFonts w:asciiTheme="minorHAnsi" w:hAnsiTheme="minorHAnsi" w:cstheme="minorHAnsi"/>
          <w:kern w:val="1"/>
          <w:sz w:val="22"/>
          <w:szCs w:val="22"/>
        </w:rPr>
      </w:pPr>
      <w:r w:rsidRPr="004F75F8">
        <w:rPr>
          <w:rFonts w:asciiTheme="minorHAnsi" w:hAnsiTheme="minorHAnsi" w:cstheme="minorHAnsi"/>
          <w:kern w:val="1"/>
          <w:sz w:val="22"/>
          <w:szCs w:val="22"/>
        </w:rPr>
        <w:t xml:space="preserve">3 cas : </w:t>
      </w:r>
    </w:p>
    <w:p w14:paraId="24916BD4" w14:textId="77777777" w:rsidR="00E17891" w:rsidRPr="004F75F8" w:rsidRDefault="00E17891" w:rsidP="00E17891">
      <w:pPr>
        <w:suppressAutoHyphens/>
        <w:spacing w:line="100" w:lineRule="atLeast"/>
        <w:jc w:val="left"/>
        <w:rPr>
          <w:rFonts w:asciiTheme="minorHAnsi" w:hAnsiTheme="minorHAnsi" w:cstheme="minorHAnsi"/>
          <w:kern w:val="1"/>
          <w:sz w:val="22"/>
          <w:szCs w:val="22"/>
        </w:rPr>
      </w:pPr>
      <w:r w:rsidRPr="004F75F8">
        <w:rPr>
          <w:rFonts w:asciiTheme="minorHAnsi" w:hAnsiTheme="minorHAnsi" w:cstheme="minorHAnsi"/>
          <w:kern w:val="1"/>
          <w:sz w:val="22"/>
          <w:szCs w:val="22"/>
        </w:rPr>
        <w:t>- on a NO3 et NO2 et pas de NO3NO2 ; =&gt; on garde la somme des deux paramètres NO3 + NO2</w:t>
      </w:r>
    </w:p>
    <w:p w14:paraId="79E25BAF" w14:textId="77777777" w:rsidR="00E17891" w:rsidRPr="004F75F8" w:rsidRDefault="00E17891" w:rsidP="00E17891">
      <w:pPr>
        <w:suppressAutoHyphens/>
        <w:spacing w:line="100" w:lineRule="atLeast"/>
        <w:jc w:val="left"/>
        <w:rPr>
          <w:rFonts w:asciiTheme="minorHAnsi" w:hAnsiTheme="minorHAnsi" w:cstheme="minorHAnsi"/>
          <w:kern w:val="1"/>
          <w:sz w:val="22"/>
          <w:szCs w:val="22"/>
        </w:rPr>
      </w:pPr>
      <w:r w:rsidRPr="004F75F8">
        <w:rPr>
          <w:rFonts w:asciiTheme="minorHAnsi" w:hAnsiTheme="minorHAnsi" w:cstheme="minorHAnsi"/>
          <w:kern w:val="1"/>
          <w:sz w:val="22"/>
          <w:szCs w:val="22"/>
        </w:rPr>
        <w:t>- on a NO3NO2 et pas de NO3 et NO2 ; =&gt; on garde le paramètre NO3NO2</w:t>
      </w:r>
    </w:p>
    <w:p w14:paraId="7BE44733" w14:textId="77777777" w:rsidR="00AF5C83" w:rsidRPr="004F75F8" w:rsidRDefault="00E17891" w:rsidP="00E17891">
      <w:pPr>
        <w:suppressAutoHyphens/>
        <w:spacing w:line="100" w:lineRule="atLeast"/>
        <w:jc w:val="left"/>
        <w:rPr>
          <w:rFonts w:asciiTheme="minorHAnsi" w:hAnsiTheme="minorHAnsi" w:cstheme="minorHAnsi"/>
          <w:kern w:val="1"/>
          <w:sz w:val="22"/>
          <w:szCs w:val="22"/>
        </w:rPr>
      </w:pPr>
      <w:r w:rsidRPr="004F75F8">
        <w:rPr>
          <w:rFonts w:asciiTheme="minorHAnsi" w:hAnsiTheme="minorHAnsi" w:cstheme="minorHAnsi"/>
          <w:kern w:val="1"/>
          <w:sz w:val="22"/>
          <w:szCs w:val="22"/>
        </w:rPr>
        <w:t xml:space="preserve">- on a NO3NO2, NO3 et NO2 =&gt; on compare NO3NO2 et la somme NO3+NO2 : on garde le paramètre NO3NO2 si l’écart </w:t>
      </w:r>
      <w:proofErr w:type="gramStart"/>
      <w:r w:rsidRPr="004F75F8">
        <w:rPr>
          <w:rFonts w:asciiTheme="minorHAnsi" w:hAnsiTheme="minorHAnsi" w:cstheme="minorHAnsi"/>
          <w:kern w:val="1"/>
          <w:sz w:val="22"/>
          <w:szCs w:val="22"/>
        </w:rPr>
        <w:t>est  &lt;</w:t>
      </w:r>
      <w:proofErr w:type="gramEnd"/>
      <w:r w:rsidRPr="004F75F8">
        <w:rPr>
          <w:rFonts w:asciiTheme="minorHAnsi" w:hAnsiTheme="minorHAnsi" w:cstheme="minorHAnsi"/>
          <w:kern w:val="1"/>
          <w:sz w:val="22"/>
          <w:szCs w:val="22"/>
        </w:rPr>
        <w:t>0,1 µmol/let on supprime tous les résultats &gt; à 0,1 µmol/L.</w:t>
      </w:r>
    </w:p>
    <w:p w14:paraId="7F8C6ED4" w14:textId="77777777" w:rsidR="00E17891" w:rsidRPr="004F75F8" w:rsidRDefault="00E17891" w:rsidP="00E17891">
      <w:pPr>
        <w:suppressAutoHyphens/>
        <w:spacing w:line="100" w:lineRule="atLeast"/>
        <w:jc w:val="left"/>
        <w:rPr>
          <w:rFonts w:asciiTheme="minorHAnsi" w:hAnsiTheme="minorHAnsi" w:cstheme="minorHAnsi"/>
          <w:kern w:val="1"/>
          <w:sz w:val="22"/>
          <w:szCs w:val="22"/>
        </w:rPr>
      </w:pPr>
    </w:p>
    <w:p w14:paraId="4984AC3B" w14:textId="77777777" w:rsidR="00844E8D" w:rsidRPr="004F75F8" w:rsidRDefault="00844E8D" w:rsidP="00844E8D">
      <w:pPr>
        <w:suppressAutoHyphens/>
        <w:spacing w:line="100" w:lineRule="atLeast"/>
        <w:jc w:val="left"/>
        <w:rPr>
          <w:rFonts w:asciiTheme="minorHAnsi" w:hAnsiTheme="minorHAnsi" w:cstheme="minorHAnsi"/>
          <w:b/>
          <w:kern w:val="1"/>
          <w:sz w:val="22"/>
          <w:szCs w:val="22"/>
          <w:highlight w:val="yellow"/>
        </w:rPr>
      </w:pPr>
      <w:commentRangeStart w:id="29"/>
      <w:r w:rsidRPr="004F75F8">
        <w:rPr>
          <w:rFonts w:asciiTheme="minorHAnsi" w:hAnsiTheme="minorHAnsi" w:cstheme="minorHAnsi"/>
          <w:b/>
          <w:kern w:val="1"/>
          <w:sz w:val="22"/>
          <w:szCs w:val="22"/>
          <w:highlight w:val="yellow"/>
        </w:rPr>
        <w:t>Formation du paramètre NID</w:t>
      </w:r>
    </w:p>
    <w:p w14:paraId="01D03EF6" w14:textId="77777777" w:rsidR="00844E8D" w:rsidRPr="004F75F8" w:rsidRDefault="00844E8D" w:rsidP="00844E8D">
      <w:pPr>
        <w:suppressAutoHyphens/>
        <w:spacing w:line="100" w:lineRule="atLeast"/>
        <w:jc w:val="left"/>
        <w:rPr>
          <w:rFonts w:asciiTheme="minorHAnsi" w:hAnsiTheme="minorHAnsi" w:cstheme="minorHAnsi"/>
          <w:kern w:val="1"/>
          <w:sz w:val="22"/>
          <w:szCs w:val="22"/>
          <w:highlight w:val="yellow"/>
        </w:rPr>
      </w:pPr>
      <w:r w:rsidRPr="004F75F8">
        <w:rPr>
          <w:rFonts w:asciiTheme="minorHAnsi" w:hAnsiTheme="minorHAnsi" w:cstheme="minorHAnsi"/>
          <w:kern w:val="1"/>
          <w:sz w:val="22"/>
          <w:szCs w:val="22"/>
          <w:highlight w:val="yellow"/>
        </w:rPr>
        <w:t>Vérification de l’existence des paramètres (NO2 + NO3) et NH4</w:t>
      </w:r>
    </w:p>
    <w:p w14:paraId="2D0C0995" w14:textId="77777777" w:rsidR="00844E8D" w:rsidRPr="004F75F8" w:rsidRDefault="00844E8D" w:rsidP="00844E8D">
      <w:pPr>
        <w:suppressAutoHyphens/>
        <w:spacing w:line="100" w:lineRule="atLeast"/>
        <w:jc w:val="left"/>
        <w:rPr>
          <w:rFonts w:asciiTheme="minorHAnsi" w:hAnsiTheme="minorHAnsi" w:cstheme="minorHAnsi"/>
          <w:kern w:val="1"/>
          <w:sz w:val="22"/>
          <w:szCs w:val="22"/>
          <w:highlight w:val="yellow"/>
        </w:rPr>
      </w:pPr>
      <w:r w:rsidRPr="004F75F8">
        <w:rPr>
          <w:rFonts w:asciiTheme="minorHAnsi" w:hAnsiTheme="minorHAnsi" w:cstheme="minorHAnsi"/>
          <w:kern w:val="1"/>
          <w:sz w:val="22"/>
          <w:szCs w:val="22"/>
          <w:highlight w:val="yellow"/>
        </w:rPr>
        <w:t>Si l’un des paramètres (NO3+NO2) ou NH4 est manquant, le paramètre NID n’est pas calculé</w:t>
      </w:r>
    </w:p>
    <w:p w14:paraId="41D86509" w14:textId="77777777" w:rsidR="00844E8D" w:rsidRPr="004F75F8" w:rsidRDefault="00844E8D" w:rsidP="00844E8D">
      <w:pPr>
        <w:suppressAutoHyphens/>
        <w:spacing w:line="100" w:lineRule="atLeast"/>
        <w:jc w:val="left"/>
        <w:rPr>
          <w:rFonts w:asciiTheme="minorHAnsi" w:hAnsiTheme="minorHAnsi" w:cstheme="minorHAnsi"/>
          <w:kern w:val="1"/>
          <w:sz w:val="22"/>
          <w:szCs w:val="22"/>
        </w:rPr>
      </w:pPr>
      <w:r w:rsidRPr="004F75F8">
        <w:rPr>
          <w:rFonts w:asciiTheme="minorHAnsi" w:hAnsiTheme="minorHAnsi" w:cstheme="minorHAnsi"/>
          <w:kern w:val="1"/>
          <w:sz w:val="22"/>
          <w:szCs w:val="22"/>
          <w:highlight w:val="yellow"/>
        </w:rPr>
        <w:t>NID = (NO3+NO</w:t>
      </w:r>
      <w:proofErr w:type="gramStart"/>
      <w:r w:rsidRPr="004F75F8">
        <w:rPr>
          <w:rFonts w:asciiTheme="minorHAnsi" w:hAnsiTheme="minorHAnsi" w:cstheme="minorHAnsi"/>
          <w:kern w:val="1"/>
          <w:sz w:val="22"/>
          <w:szCs w:val="22"/>
          <w:highlight w:val="yellow"/>
        </w:rPr>
        <w:t>2)+</w:t>
      </w:r>
      <w:proofErr w:type="gramEnd"/>
      <w:r w:rsidRPr="004F75F8">
        <w:rPr>
          <w:rFonts w:asciiTheme="minorHAnsi" w:hAnsiTheme="minorHAnsi" w:cstheme="minorHAnsi"/>
          <w:kern w:val="1"/>
          <w:sz w:val="22"/>
          <w:szCs w:val="22"/>
          <w:highlight w:val="yellow"/>
        </w:rPr>
        <w:t>NH4</w:t>
      </w:r>
      <w:commentRangeEnd w:id="29"/>
      <w:r w:rsidRPr="004F75F8">
        <w:rPr>
          <w:rStyle w:val="Marquedecommentaire"/>
          <w:rFonts w:asciiTheme="minorHAnsi" w:hAnsiTheme="minorHAnsi" w:cstheme="minorHAnsi"/>
        </w:rPr>
        <w:commentReference w:id="29"/>
      </w:r>
    </w:p>
    <w:p w14:paraId="25A8D4D3" w14:textId="77777777" w:rsidR="00AF5C83" w:rsidRPr="0061149F" w:rsidRDefault="00AF5C83" w:rsidP="00AF5C83">
      <w:pPr>
        <w:suppressAutoHyphens/>
        <w:spacing w:line="100" w:lineRule="atLeast"/>
        <w:jc w:val="left"/>
        <w:rPr>
          <w:rFonts w:asciiTheme="minorHAnsi" w:hAnsiTheme="minorHAnsi" w:cstheme="minorHAnsi"/>
          <w:kern w:val="1"/>
          <w:szCs w:val="22"/>
        </w:rPr>
      </w:pPr>
    </w:p>
    <w:p w14:paraId="58F9723A" w14:textId="77777777" w:rsidR="00AF5C83" w:rsidRPr="0061149F" w:rsidRDefault="00AF5C83" w:rsidP="00AF5C83">
      <w:pPr>
        <w:suppressAutoHyphens/>
        <w:spacing w:line="100" w:lineRule="atLeast"/>
        <w:jc w:val="left"/>
        <w:rPr>
          <w:rFonts w:asciiTheme="minorHAnsi" w:eastAsia="Droid Sans" w:hAnsiTheme="minorHAnsi" w:cstheme="minorHAnsi"/>
          <w:bCs/>
          <w:kern w:val="1"/>
          <w:szCs w:val="22"/>
          <w:lang w:eastAsia="zh-CN" w:bidi="en-US"/>
        </w:rPr>
      </w:pPr>
    </w:p>
    <w:p w14:paraId="749FF129" w14:textId="77777777" w:rsidR="00AF5C83" w:rsidRPr="0061149F"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hAnsiTheme="minorHAnsi" w:cstheme="minorHAnsi"/>
          <w:b/>
          <w:kern w:val="1"/>
          <w:sz w:val="22"/>
        </w:rPr>
      </w:pPr>
      <w:r w:rsidRPr="0061149F">
        <w:rPr>
          <w:rFonts w:asciiTheme="minorHAnsi" w:hAnsiTheme="minorHAnsi" w:cstheme="minorHAnsi"/>
          <w:b/>
          <w:kern w:val="1"/>
          <w:sz w:val="22"/>
        </w:rPr>
        <w:t xml:space="preserve">=&gt; Fichiers : </w:t>
      </w:r>
    </w:p>
    <w:p w14:paraId="36F3A6C9" w14:textId="77777777" w:rsidR="00AF5C83" w:rsidRPr="0061149F"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hAnsiTheme="minorHAnsi" w:cstheme="minorHAnsi"/>
          <w:kern w:val="1"/>
          <w:sz w:val="22"/>
        </w:rPr>
      </w:pPr>
      <w:r w:rsidRPr="0061149F">
        <w:rPr>
          <w:rFonts w:asciiTheme="minorHAnsi" w:hAnsiTheme="minorHAnsi" w:cstheme="minorHAnsi"/>
          <w:kern w:val="1"/>
          <w:sz w:val="22"/>
        </w:rPr>
        <w:t xml:space="preserve">- </w:t>
      </w:r>
      <w:proofErr w:type="spellStart"/>
      <w:r w:rsidRPr="0061149F">
        <w:rPr>
          <w:rFonts w:asciiTheme="minorHAnsi" w:hAnsiTheme="minorHAnsi" w:cstheme="minorHAnsi"/>
          <w:color w:val="1F497D"/>
          <w:kern w:val="1"/>
          <w:sz w:val="22"/>
        </w:rPr>
        <w:t>PC_Gen_Nutriments.rda</w:t>
      </w:r>
      <w:proofErr w:type="spellEnd"/>
      <w:r w:rsidRPr="0061149F">
        <w:rPr>
          <w:rFonts w:asciiTheme="minorHAnsi" w:hAnsiTheme="minorHAnsi" w:cstheme="minorHAnsi"/>
          <w:color w:val="1F497D"/>
          <w:kern w:val="1"/>
          <w:sz w:val="22"/>
        </w:rPr>
        <w:t xml:space="preserve"> </w:t>
      </w:r>
      <w:r w:rsidRPr="0061149F">
        <w:rPr>
          <w:rFonts w:asciiTheme="minorHAnsi" w:hAnsiTheme="minorHAnsi" w:cstheme="minorHAnsi"/>
          <w:kern w:val="1"/>
          <w:sz w:val="22"/>
        </w:rPr>
        <w:t>dans « </w:t>
      </w:r>
      <w:proofErr w:type="spellStart"/>
      <w:r w:rsidRPr="0061149F">
        <w:rPr>
          <w:rFonts w:asciiTheme="minorHAnsi" w:hAnsiTheme="minorHAnsi" w:cstheme="minorHAnsi"/>
          <w:kern w:val="1"/>
          <w:sz w:val="22"/>
        </w:rPr>
        <w:t>derived</w:t>
      </w:r>
      <w:proofErr w:type="spellEnd"/>
      <w:r w:rsidRPr="0061149F">
        <w:rPr>
          <w:rFonts w:asciiTheme="minorHAnsi" w:hAnsiTheme="minorHAnsi" w:cstheme="minorHAnsi"/>
          <w:kern w:val="1"/>
          <w:sz w:val="22"/>
        </w:rPr>
        <w:t xml:space="preserve"> data sets</w:t>
      </w:r>
      <w:r w:rsidR="008A21E5" w:rsidRPr="0061149F">
        <w:rPr>
          <w:rFonts w:asciiTheme="minorHAnsi" w:hAnsiTheme="minorHAnsi" w:cstheme="minorHAnsi"/>
          <w:kern w:val="1"/>
          <w:sz w:val="22"/>
        </w:rPr>
        <w:t>/Nutriments/02-Lagunes</w:t>
      </w:r>
      <w:r w:rsidRPr="0061149F">
        <w:rPr>
          <w:rFonts w:asciiTheme="minorHAnsi" w:hAnsiTheme="minorHAnsi" w:cstheme="minorHAnsi"/>
          <w:kern w:val="1"/>
          <w:sz w:val="22"/>
        </w:rPr>
        <w:t> » </w:t>
      </w:r>
    </w:p>
    <w:p w14:paraId="3C522E48" w14:textId="77777777" w:rsidR="00BD680F" w:rsidRPr="0061149F"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hAnsiTheme="minorHAnsi" w:cstheme="minorHAnsi"/>
          <w:kern w:val="1"/>
          <w:sz w:val="22"/>
        </w:rPr>
      </w:pPr>
      <w:r w:rsidRPr="0061149F">
        <w:rPr>
          <w:rFonts w:asciiTheme="minorHAnsi" w:hAnsiTheme="minorHAnsi" w:cstheme="minorHAnsi"/>
          <w:color w:val="1F497D"/>
          <w:kern w:val="1"/>
          <w:sz w:val="22"/>
        </w:rPr>
        <w:t xml:space="preserve">- </w:t>
      </w:r>
      <w:r w:rsidR="00BD680F" w:rsidRPr="0061149F">
        <w:rPr>
          <w:rFonts w:asciiTheme="minorHAnsi" w:hAnsiTheme="minorHAnsi" w:cstheme="minorHAnsi"/>
          <w:color w:val="1F497D"/>
          <w:kern w:val="1"/>
          <w:sz w:val="22"/>
        </w:rPr>
        <w:t>Donnees_PC_Gen_Nutriment.txt</w:t>
      </w:r>
      <w:r w:rsidR="00BD680F" w:rsidRPr="0061149F">
        <w:rPr>
          <w:rFonts w:asciiTheme="minorHAnsi" w:hAnsiTheme="minorHAnsi" w:cstheme="minorHAnsi"/>
          <w:kern w:val="1"/>
          <w:sz w:val="22"/>
        </w:rPr>
        <w:t xml:space="preserve"> dans « out</w:t>
      </w:r>
      <w:r w:rsidR="008A21E5" w:rsidRPr="0061149F">
        <w:rPr>
          <w:rFonts w:asciiTheme="minorHAnsi" w:hAnsiTheme="minorHAnsi" w:cstheme="minorHAnsi"/>
          <w:kern w:val="1"/>
          <w:sz w:val="22"/>
        </w:rPr>
        <w:t>/Nutriments/02-Lagunes</w:t>
      </w:r>
      <w:r w:rsidR="00BD680F" w:rsidRPr="0061149F">
        <w:rPr>
          <w:rFonts w:asciiTheme="minorHAnsi" w:hAnsiTheme="minorHAnsi" w:cstheme="minorHAnsi"/>
          <w:kern w:val="1"/>
          <w:sz w:val="22"/>
        </w:rPr>
        <w:t> »</w:t>
      </w:r>
    </w:p>
    <w:p w14:paraId="37C66203" w14:textId="77777777" w:rsidR="00AF5C83" w:rsidRPr="0061149F" w:rsidRDefault="00BD680F"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hAnsiTheme="minorHAnsi" w:cstheme="minorHAnsi"/>
          <w:kern w:val="1"/>
          <w:sz w:val="22"/>
        </w:rPr>
      </w:pPr>
      <w:r w:rsidRPr="0061149F">
        <w:rPr>
          <w:rFonts w:asciiTheme="minorHAnsi" w:hAnsiTheme="minorHAnsi" w:cstheme="minorHAnsi"/>
          <w:kern w:val="1"/>
          <w:sz w:val="22"/>
        </w:rPr>
        <w:t xml:space="preserve">- </w:t>
      </w:r>
      <w:r w:rsidR="00AF5C83" w:rsidRPr="0061149F">
        <w:rPr>
          <w:rFonts w:asciiTheme="minorHAnsi" w:hAnsiTheme="minorHAnsi" w:cstheme="minorHAnsi"/>
          <w:color w:val="1F497D"/>
          <w:kern w:val="1"/>
          <w:sz w:val="22"/>
        </w:rPr>
        <w:t xml:space="preserve">Table_PC_Gen_Nutriment_EcartNitrates.txt </w:t>
      </w:r>
      <w:r w:rsidR="00AF5C83" w:rsidRPr="0061149F">
        <w:rPr>
          <w:rFonts w:asciiTheme="minorHAnsi" w:hAnsiTheme="minorHAnsi" w:cstheme="minorHAnsi"/>
          <w:kern w:val="1"/>
          <w:sz w:val="22"/>
        </w:rPr>
        <w:t>dans «out</w:t>
      </w:r>
      <w:r w:rsidR="008A21E5" w:rsidRPr="0061149F">
        <w:rPr>
          <w:rFonts w:asciiTheme="minorHAnsi" w:hAnsiTheme="minorHAnsi" w:cstheme="minorHAnsi"/>
          <w:kern w:val="1"/>
          <w:sz w:val="22"/>
        </w:rPr>
        <w:t>/Nutriments/02-Lagunes</w:t>
      </w:r>
      <w:r w:rsidR="00AF5C83" w:rsidRPr="0061149F">
        <w:rPr>
          <w:rFonts w:asciiTheme="minorHAnsi" w:hAnsiTheme="minorHAnsi" w:cstheme="minorHAnsi"/>
          <w:kern w:val="1"/>
          <w:sz w:val="22"/>
        </w:rPr>
        <w:t> »</w:t>
      </w:r>
    </w:p>
    <w:p w14:paraId="50AAEF78" w14:textId="77777777" w:rsidR="00AF5C83" w:rsidRPr="004F75F8" w:rsidRDefault="00AF5C83" w:rsidP="00AF5C83">
      <w:pPr>
        <w:suppressAutoHyphens/>
        <w:spacing w:line="100" w:lineRule="atLeast"/>
        <w:jc w:val="left"/>
        <w:rPr>
          <w:rFonts w:asciiTheme="minorHAnsi" w:eastAsia="Droid Sans" w:hAnsiTheme="minorHAnsi" w:cstheme="minorHAnsi"/>
          <w:bCs/>
          <w:kern w:val="1"/>
          <w:sz w:val="22"/>
          <w:szCs w:val="22"/>
          <w:lang w:eastAsia="zh-CN" w:bidi="en-US"/>
        </w:rPr>
      </w:pPr>
    </w:p>
    <w:p w14:paraId="48B1BB64" w14:textId="77777777" w:rsidR="00146162" w:rsidRPr="004F75F8" w:rsidRDefault="00146162" w:rsidP="00AF5C83">
      <w:pPr>
        <w:suppressAutoHyphens/>
        <w:spacing w:line="100" w:lineRule="atLeast"/>
        <w:jc w:val="left"/>
        <w:rPr>
          <w:rFonts w:asciiTheme="minorHAnsi" w:eastAsia="Droid Sans" w:hAnsiTheme="minorHAnsi" w:cstheme="minorHAnsi"/>
          <w:bCs/>
          <w:kern w:val="1"/>
          <w:sz w:val="22"/>
          <w:szCs w:val="22"/>
          <w:lang w:eastAsia="zh-CN" w:bidi="en-US"/>
        </w:rPr>
      </w:pPr>
    </w:p>
    <w:p w14:paraId="656EBB46" w14:textId="77777777" w:rsidR="00AF5C83" w:rsidRPr="004F75F8" w:rsidRDefault="00AF5C83" w:rsidP="00AF5C83">
      <w:pPr>
        <w:keepNext/>
        <w:keepLines/>
        <w:suppressAutoHyphens/>
        <w:spacing w:before="200" w:after="200" w:line="276" w:lineRule="auto"/>
        <w:rPr>
          <w:rFonts w:asciiTheme="minorHAnsi" w:eastAsia="Droid Sans" w:hAnsiTheme="minorHAnsi" w:cstheme="minorHAnsi"/>
          <w:b/>
          <w:bCs/>
          <w:color w:val="4F81BD"/>
          <w:kern w:val="1"/>
          <w:sz w:val="26"/>
          <w:szCs w:val="26"/>
          <w:lang w:eastAsia="zh-CN" w:bidi="en-US"/>
        </w:rPr>
      </w:pPr>
      <w:r w:rsidRPr="004F75F8">
        <w:rPr>
          <w:rFonts w:asciiTheme="minorHAnsi" w:eastAsia="Droid Sans" w:hAnsiTheme="minorHAnsi" w:cstheme="minorHAnsi"/>
          <w:b/>
          <w:bCs/>
          <w:color w:val="4F81BD"/>
          <w:kern w:val="1"/>
          <w:sz w:val="26"/>
          <w:szCs w:val="26"/>
          <w:lang w:eastAsia="zh-CN" w:bidi="en-US"/>
        </w:rPr>
        <w:t>4.3. Evaluation NID</w:t>
      </w:r>
      <w:r w:rsidR="00BA7995" w:rsidRPr="004F75F8">
        <w:rPr>
          <w:rFonts w:asciiTheme="minorHAnsi" w:eastAsia="Droid Sans" w:hAnsiTheme="minorHAnsi" w:cstheme="minorHAnsi"/>
          <w:b/>
          <w:bCs/>
          <w:color w:val="4F81BD"/>
          <w:kern w:val="1"/>
          <w:sz w:val="26"/>
          <w:szCs w:val="26"/>
          <w:lang w:eastAsia="zh-CN" w:bidi="en-US"/>
        </w:rPr>
        <w:t xml:space="preserve">, NT, PO4 et PT </w:t>
      </w:r>
      <w:r w:rsidRPr="004F75F8">
        <w:rPr>
          <w:rFonts w:asciiTheme="minorHAnsi" w:eastAsia="Droid Sans" w:hAnsiTheme="minorHAnsi" w:cstheme="minorHAnsi"/>
          <w:b/>
          <w:bCs/>
          <w:color w:val="4F81BD"/>
          <w:kern w:val="1"/>
          <w:sz w:val="26"/>
          <w:szCs w:val="26"/>
          <w:lang w:eastAsia="zh-CN" w:bidi="en-US"/>
        </w:rPr>
        <w:t>(</w:t>
      </w:r>
      <w:proofErr w:type="spellStart"/>
      <w:r w:rsidR="001B15E7" w:rsidRPr="004F75F8">
        <w:rPr>
          <w:rFonts w:asciiTheme="minorHAnsi" w:eastAsia="Droid Sans" w:hAnsiTheme="minorHAnsi" w:cstheme="minorHAnsi"/>
          <w:b/>
          <w:bCs/>
          <w:color w:val="4F81BD"/>
          <w:kern w:val="1"/>
          <w:sz w:val="26"/>
          <w:szCs w:val="26"/>
          <w:lang w:eastAsia="zh-CN" w:bidi="en-US"/>
        </w:rPr>
        <w:t>Data_Evalua</w:t>
      </w:r>
      <w:r w:rsidR="00663A68" w:rsidRPr="004F75F8">
        <w:rPr>
          <w:rFonts w:asciiTheme="minorHAnsi" w:eastAsia="Droid Sans" w:hAnsiTheme="minorHAnsi" w:cstheme="minorHAnsi"/>
          <w:b/>
          <w:bCs/>
          <w:color w:val="4F81BD"/>
          <w:kern w:val="1"/>
          <w:sz w:val="26"/>
          <w:szCs w:val="26"/>
          <w:lang w:eastAsia="zh-CN" w:bidi="en-US"/>
        </w:rPr>
        <w:t>tion_PC_Gen_Nutriments_LAG</w:t>
      </w:r>
      <w:r w:rsidRPr="004F75F8">
        <w:rPr>
          <w:rFonts w:asciiTheme="minorHAnsi" w:eastAsia="Droid Sans" w:hAnsiTheme="minorHAnsi" w:cstheme="minorHAnsi"/>
          <w:b/>
          <w:bCs/>
          <w:color w:val="4F81BD"/>
          <w:kern w:val="1"/>
          <w:sz w:val="26"/>
          <w:szCs w:val="26"/>
          <w:lang w:eastAsia="zh-CN" w:bidi="en-US"/>
        </w:rPr>
        <w:t>.r</w:t>
      </w:r>
      <w:proofErr w:type="spellEnd"/>
      <w:r w:rsidRPr="004F75F8">
        <w:rPr>
          <w:rFonts w:asciiTheme="minorHAnsi" w:eastAsia="Droid Sans" w:hAnsiTheme="minorHAnsi" w:cstheme="minorHAnsi"/>
          <w:b/>
          <w:bCs/>
          <w:color w:val="4F81BD"/>
          <w:kern w:val="1"/>
          <w:sz w:val="26"/>
          <w:szCs w:val="26"/>
          <w:lang w:eastAsia="zh-CN" w:bidi="en-US"/>
        </w:rPr>
        <w:t>)</w:t>
      </w:r>
    </w:p>
    <w:p w14:paraId="6413655D" w14:textId="77777777" w:rsidR="00AF5C83" w:rsidRPr="0061149F"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
          <w:bCs/>
          <w:kern w:val="1"/>
          <w:sz w:val="22"/>
          <w:szCs w:val="22"/>
          <w:lang w:eastAsia="zh-CN" w:bidi="en-US"/>
        </w:rPr>
      </w:pPr>
      <w:r w:rsidRPr="0061149F">
        <w:rPr>
          <w:rFonts w:asciiTheme="minorHAnsi" w:eastAsia="Droid Sans" w:hAnsiTheme="minorHAnsi" w:cstheme="minorHAnsi"/>
          <w:b/>
          <w:bCs/>
          <w:kern w:val="1"/>
          <w:sz w:val="22"/>
          <w:szCs w:val="22"/>
          <w:lang w:eastAsia="zh-CN" w:bidi="en-US"/>
        </w:rPr>
        <w:t xml:space="preserve">=&gt; Lecture des données </w:t>
      </w:r>
      <w:proofErr w:type="spellStart"/>
      <w:r w:rsidRPr="0061149F">
        <w:rPr>
          <w:rFonts w:asciiTheme="minorHAnsi" w:eastAsia="Droid Sans" w:hAnsiTheme="minorHAnsi" w:cstheme="minorHAnsi"/>
          <w:b/>
          <w:bCs/>
          <w:kern w:val="1"/>
          <w:sz w:val="22"/>
          <w:szCs w:val="22"/>
          <w:lang w:eastAsia="zh-CN" w:bidi="en-US"/>
        </w:rPr>
        <w:t>pré-traitées</w:t>
      </w:r>
      <w:proofErr w:type="spellEnd"/>
      <w:r w:rsidRPr="0061149F">
        <w:rPr>
          <w:rFonts w:asciiTheme="minorHAnsi" w:eastAsia="Droid Sans" w:hAnsiTheme="minorHAnsi" w:cstheme="minorHAnsi"/>
          <w:b/>
          <w:bCs/>
          <w:kern w:val="1"/>
          <w:sz w:val="22"/>
          <w:szCs w:val="22"/>
          <w:lang w:eastAsia="zh-CN" w:bidi="en-US"/>
        </w:rPr>
        <w:t xml:space="preserve"> : </w:t>
      </w:r>
    </w:p>
    <w:p w14:paraId="57248111" w14:textId="77777777" w:rsidR="00AF5C83" w:rsidRPr="0061149F"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color w:val="1F497D"/>
          <w:kern w:val="1"/>
          <w:sz w:val="22"/>
          <w:szCs w:val="22"/>
          <w:lang w:eastAsia="zh-CN" w:bidi="en-US"/>
        </w:rPr>
      </w:pPr>
      <w:proofErr w:type="spellStart"/>
      <w:r w:rsidRPr="0061149F">
        <w:rPr>
          <w:rFonts w:asciiTheme="minorHAnsi" w:eastAsia="Droid Sans" w:hAnsiTheme="minorHAnsi" w:cstheme="minorHAnsi"/>
          <w:bCs/>
          <w:color w:val="1F497D"/>
          <w:kern w:val="1"/>
          <w:sz w:val="22"/>
          <w:szCs w:val="22"/>
          <w:lang w:eastAsia="zh-CN" w:bidi="en-US"/>
        </w:rPr>
        <w:t>PC_Gen_Nutriments.rda</w:t>
      </w:r>
      <w:proofErr w:type="spellEnd"/>
      <w:r w:rsidR="006D5647" w:rsidRPr="0061149F">
        <w:rPr>
          <w:rFonts w:asciiTheme="minorHAnsi" w:hAnsiTheme="minorHAnsi" w:cstheme="minorHAnsi"/>
          <w:sz w:val="22"/>
          <w:szCs w:val="22"/>
        </w:rPr>
        <w:t xml:space="preserve"> </w:t>
      </w:r>
      <w:r w:rsidR="006D5647" w:rsidRPr="0061149F">
        <w:rPr>
          <w:rFonts w:asciiTheme="minorHAnsi" w:eastAsia="Droid Sans" w:hAnsiTheme="minorHAnsi" w:cstheme="minorHAnsi"/>
          <w:bCs/>
          <w:kern w:val="1"/>
          <w:sz w:val="22"/>
          <w:szCs w:val="22"/>
          <w:lang w:eastAsia="zh-CN" w:bidi="en-US"/>
        </w:rPr>
        <w:t xml:space="preserve">dans « </w:t>
      </w:r>
      <w:proofErr w:type="spellStart"/>
      <w:r w:rsidR="006D5647" w:rsidRPr="0061149F">
        <w:rPr>
          <w:rFonts w:asciiTheme="minorHAnsi" w:eastAsia="Droid Sans" w:hAnsiTheme="minorHAnsi" w:cstheme="minorHAnsi"/>
          <w:bCs/>
          <w:kern w:val="1"/>
          <w:sz w:val="22"/>
          <w:szCs w:val="22"/>
          <w:lang w:eastAsia="zh-CN" w:bidi="en-US"/>
        </w:rPr>
        <w:t>derived</w:t>
      </w:r>
      <w:proofErr w:type="spellEnd"/>
      <w:r w:rsidR="006D5647" w:rsidRPr="0061149F">
        <w:rPr>
          <w:rFonts w:asciiTheme="minorHAnsi" w:eastAsia="Droid Sans" w:hAnsiTheme="minorHAnsi" w:cstheme="minorHAnsi"/>
          <w:bCs/>
          <w:kern w:val="1"/>
          <w:sz w:val="22"/>
          <w:szCs w:val="22"/>
          <w:lang w:eastAsia="zh-CN" w:bidi="en-US"/>
        </w:rPr>
        <w:t xml:space="preserve"> data sets/Nutriments/02-Lagunes »</w:t>
      </w:r>
    </w:p>
    <w:p w14:paraId="2E7852AD" w14:textId="77777777" w:rsidR="00AF5C83" w:rsidRPr="0061149F"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
          <w:bCs/>
          <w:kern w:val="1"/>
          <w:sz w:val="22"/>
          <w:szCs w:val="22"/>
          <w:shd w:val="clear" w:color="auto" w:fill="FFFF00"/>
          <w:lang w:eastAsia="zh-CN" w:bidi="en-US"/>
        </w:rPr>
      </w:pPr>
      <w:r w:rsidRPr="0061149F">
        <w:rPr>
          <w:rFonts w:asciiTheme="minorHAnsi" w:eastAsia="Droid Sans" w:hAnsiTheme="minorHAnsi" w:cstheme="minorHAnsi"/>
          <w:b/>
          <w:bCs/>
          <w:kern w:val="1"/>
          <w:sz w:val="22"/>
          <w:szCs w:val="22"/>
          <w:lang w:eastAsia="zh-CN" w:bidi="en-US"/>
        </w:rPr>
        <w:t xml:space="preserve">=&gt; Lecture du fichier groupes ME : </w:t>
      </w:r>
    </w:p>
    <w:p w14:paraId="59088718" w14:textId="77777777" w:rsidR="00AF5C83" w:rsidRPr="0061149F" w:rsidRDefault="00AF5C83" w:rsidP="00AF5C83">
      <w:pPr>
        <w:pBdr>
          <w:top w:val="single" w:sz="4" w:space="1" w:color="000000"/>
          <w:left w:val="single" w:sz="4" w:space="4" w:color="000000"/>
          <w:bottom w:val="single" w:sz="4" w:space="1" w:color="000000"/>
          <w:right w:val="single" w:sz="4" w:space="4" w:color="000000"/>
        </w:pBdr>
        <w:suppressAutoHyphens/>
        <w:spacing w:before="28" w:line="100" w:lineRule="atLeast"/>
        <w:jc w:val="left"/>
        <w:rPr>
          <w:rFonts w:asciiTheme="minorHAnsi" w:hAnsiTheme="minorHAnsi" w:cstheme="minorHAnsi"/>
          <w:b/>
          <w:kern w:val="1"/>
          <w:sz w:val="22"/>
          <w:szCs w:val="22"/>
          <w:lang w:eastAsia="zh-CN"/>
        </w:rPr>
      </w:pPr>
      <w:r w:rsidRPr="0061149F">
        <w:rPr>
          <w:rFonts w:asciiTheme="minorHAnsi" w:hAnsiTheme="minorHAnsi" w:cstheme="minorHAnsi"/>
          <w:color w:val="1F497D"/>
          <w:kern w:val="1"/>
          <w:sz w:val="22"/>
          <w:szCs w:val="22"/>
          <w:lang w:eastAsia="zh-CN"/>
        </w:rPr>
        <w:t>GroupesME.txt</w:t>
      </w:r>
      <w:r w:rsidRPr="0061149F">
        <w:rPr>
          <w:rFonts w:asciiTheme="minorHAnsi" w:hAnsiTheme="minorHAnsi" w:cstheme="minorHAnsi"/>
          <w:kern w:val="1"/>
          <w:sz w:val="22"/>
          <w:szCs w:val="22"/>
          <w:lang w:eastAsia="zh-CN"/>
        </w:rPr>
        <w:t xml:space="preserve"> et </w:t>
      </w:r>
      <w:r w:rsidRPr="0061149F">
        <w:rPr>
          <w:rFonts w:asciiTheme="minorHAnsi" w:hAnsiTheme="minorHAnsi" w:cstheme="minorHAnsi"/>
          <w:color w:val="1F497D"/>
          <w:kern w:val="1"/>
          <w:sz w:val="22"/>
          <w:szCs w:val="22"/>
          <w:lang w:eastAsia="zh-CN"/>
        </w:rPr>
        <w:t>Points DCE-PHYTO-Hydro.txt</w:t>
      </w:r>
      <w:r w:rsidRPr="0061149F">
        <w:rPr>
          <w:rFonts w:asciiTheme="minorHAnsi" w:hAnsiTheme="minorHAnsi" w:cstheme="minorHAnsi"/>
          <w:kern w:val="1"/>
          <w:sz w:val="22"/>
          <w:szCs w:val="22"/>
          <w:lang w:eastAsia="zh-CN"/>
        </w:rPr>
        <w:t xml:space="preserve"> </w:t>
      </w:r>
    </w:p>
    <w:p w14:paraId="3733922A" w14:textId="77777777" w:rsidR="00AF5C83" w:rsidRPr="0061149F"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
          <w:bCs/>
          <w:kern w:val="1"/>
          <w:sz w:val="22"/>
          <w:szCs w:val="22"/>
          <w:lang w:eastAsia="zh-CN" w:bidi="en-US"/>
        </w:rPr>
      </w:pPr>
      <w:r w:rsidRPr="0061149F">
        <w:rPr>
          <w:rFonts w:asciiTheme="minorHAnsi" w:eastAsia="Droid Sans" w:hAnsiTheme="minorHAnsi" w:cstheme="minorHAnsi"/>
          <w:b/>
          <w:bCs/>
          <w:kern w:val="1"/>
          <w:sz w:val="22"/>
          <w:szCs w:val="22"/>
          <w:lang w:eastAsia="zh-CN" w:bidi="en-US"/>
        </w:rPr>
        <w:t xml:space="preserve">=&gt; Lecture de l'évaluation </w:t>
      </w:r>
      <w:proofErr w:type="spellStart"/>
      <w:r w:rsidRPr="0061149F">
        <w:rPr>
          <w:rFonts w:asciiTheme="minorHAnsi" w:eastAsia="Droid Sans" w:hAnsiTheme="minorHAnsi" w:cstheme="minorHAnsi"/>
          <w:b/>
          <w:bCs/>
          <w:kern w:val="1"/>
          <w:sz w:val="22"/>
          <w:szCs w:val="22"/>
          <w:lang w:eastAsia="zh-CN" w:bidi="en-US"/>
        </w:rPr>
        <w:t>Chla</w:t>
      </w:r>
      <w:proofErr w:type="spellEnd"/>
      <w:r w:rsidRPr="0061149F">
        <w:rPr>
          <w:rFonts w:asciiTheme="minorHAnsi" w:eastAsia="Droid Sans" w:hAnsiTheme="minorHAnsi" w:cstheme="minorHAnsi"/>
          <w:b/>
          <w:bCs/>
          <w:kern w:val="1"/>
          <w:sz w:val="22"/>
          <w:szCs w:val="22"/>
          <w:lang w:eastAsia="zh-CN" w:bidi="en-US"/>
        </w:rPr>
        <w:t xml:space="preserve"> : </w:t>
      </w:r>
    </w:p>
    <w:p w14:paraId="507B250E" w14:textId="77777777" w:rsidR="00AF5C83" w:rsidRPr="0061149F"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Cs/>
          <w:color w:val="1F497D"/>
          <w:kern w:val="1"/>
          <w:sz w:val="22"/>
          <w:szCs w:val="22"/>
          <w:lang w:eastAsia="zh-CN" w:bidi="en-US"/>
        </w:rPr>
      </w:pPr>
      <w:proofErr w:type="spellStart"/>
      <w:r w:rsidRPr="0061149F">
        <w:rPr>
          <w:rFonts w:asciiTheme="minorHAnsi" w:eastAsia="Droid Sans" w:hAnsiTheme="minorHAnsi" w:cstheme="minorHAnsi"/>
          <w:bCs/>
          <w:color w:val="1F497D"/>
          <w:kern w:val="1"/>
          <w:sz w:val="22"/>
          <w:szCs w:val="22"/>
          <w:lang w:eastAsia="zh-CN" w:bidi="en-US"/>
        </w:rPr>
        <w:t>Evaluation_Bio_Phyto.rda</w:t>
      </w:r>
      <w:proofErr w:type="spellEnd"/>
      <w:r w:rsidRPr="0061149F">
        <w:rPr>
          <w:rFonts w:asciiTheme="minorHAnsi" w:eastAsia="Droid Sans" w:hAnsiTheme="minorHAnsi" w:cstheme="minorHAnsi"/>
          <w:bCs/>
          <w:color w:val="1F497D"/>
          <w:kern w:val="1"/>
          <w:sz w:val="22"/>
          <w:szCs w:val="22"/>
          <w:lang w:eastAsia="zh-CN" w:bidi="en-US"/>
        </w:rPr>
        <w:t xml:space="preserve"> dans 01-Phytoplancton</w:t>
      </w:r>
    </w:p>
    <w:p w14:paraId="1F497516" w14:textId="77777777" w:rsidR="00AF5C83" w:rsidRPr="0061149F"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Cs/>
          <w:color w:val="1F497D"/>
          <w:kern w:val="1"/>
          <w:sz w:val="22"/>
          <w:szCs w:val="22"/>
          <w:lang w:eastAsia="zh-CN" w:bidi="en-US"/>
        </w:rPr>
      </w:pPr>
      <w:r w:rsidRPr="0061149F">
        <w:rPr>
          <w:rFonts w:asciiTheme="minorHAnsi" w:eastAsia="Droid Sans" w:hAnsiTheme="minorHAnsi" w:cstheme="minorHAnsi"/>
          <w:b/>
          <w:bCs/>
          <w:kern w:val="1"/>
          <w:sz w:val="22"/>
          <w:szCs w:val="22"/>
          <w:lang w:eastAsia="zh-CN" w:bidi="en-US"/>
        </w:rPr>
        <w:lastRenderedPageBreak/>
        <w:t xml:space="preserve">=&gt; Données de l'évaluation biomasse pour le </w:t>
      </w:r>
      <w:proofErr w:type="spellStart"/>
      <w:r w:rsidRPr="0061149F">
        <w:rPr>
          <w:rFonts w:asciiTheme="minorHAnsi" w:eastAsia="Droid Sans" w:hAnsiTheme="minorHAnsi" w:cstheme="minorHAnsi"/>
          <w:b/>
          <w:bCs/>
          <w:kern w:val="1"/>
          <w:sz w:val="22"/>
          <w:szCs w:val="22"/>
          <w:lang w:eastAsia="zh-CN" w:bidi="en-US"/>
        </w:rPr>
        <w:t>bootstrap</w:t>
      </w:r>
      <w:proofErr w:type="spellEnd"/>
      <w:r w:rsidRPr="0061149F">
        <w:rPr>
          <w:rFonts w:asciiTheme="minorHAnsi" w:eastAsia="Droid Sans" w:hAnsiTheme="minorHAnsi" w:cstheme="minorHAnsi"/>
          <w:b/>
          <w:bCs/>
          <w:kern w:val="1"/>
          <w:sz w:val="22"/>
          <w:szCs w:val="22"/>
          <w:lang w:eastAsia="zh-CN" w:bidi="en-US"/>
        </w:rPr>
        <w:t xml:space="preserve"> (confiance et précision</w:t>
      </w:r>
      <w:proofErr w:type="gramStart"/>
      <w:r w:rsidRPr="0061149F">
        <w:rPr>
          <w:rFonts w:asciiTheme="minorHAnsi" w:eastAsia="Droid Sans" w:hAnsiTheme="minorHAnsi" w:cstheme="minorHAnsi"/>
          <w:b/>
          <w:bCs/>
          <w:kern w:val="1"/>
          <w:sz w:val="22"/>
          <w:szCs w:val="22"/>
          <w:lang w:eastAsia="zh-CN" w:bidi="en-US"/>
        </w:rPr>
        <w:t>):</w:t>
      </w:r>
      <w:proofErr w:type="gramEnd"/>
      <w:r w:rsidRPr="0061149F">
        <w:rPr>
          <w:rFonts w:asciiTheme="minorHAnsi" w:eastAsia="Droid Sans" w:hAnsiTheme="minorHAnsi" w:cstheme="minorHAnsi"/>
          <w:b/>
          <w:bCs/>
          <w:kern w:val="1"/>
          <w:sz w:val="22"/>
          <w:szCs w:val="22"/>
          <w:lang w:eastAsia="zh-CN" w:bidi="en-US"/>
        </w:rPr>
        <w:t xml:space="preserve"> </w:t>
      </w:r>
      <w:proofErr w:type="spellStart"/>
      <w:r w:rsidRPr="0061149F">
        <w:rPr>
          <w:rFonts w:asciiTheme="minorHAnsi" w:eastAsia="Droid Sans" w:hAnsiTheme="minorHAnsi" w:cstheme="minorHAnsi"/>
          <w:bCs/>
          <w:color w:val="1F497D"/>
          <w:kern w:val="1"/>
          <w:sz w:val="22"/>
          <w:szCs w:val="22"/>
          <w:lang w:eastAsia="zh-CN" w:bidi="en-US"/>
        </w:rPr>
        <w:t>Evaluation_Bio_Phyto_Biomasse.rda</w:t>
      </w:r>
      <w:proofErr w:type="spellEnd"/>
      <w:r w:rsidRPr="0061149F">
        <w:rPr>
          <w:rFonts w:asciiTheme="minorHAnsi" w:eastAsia="Droid Sans" w:hAnsiTheme="minorHAnsi" w:cstheme="minorHAnsi"/>
          <w:bCs/>
          <w:color w:val="1F497D"/>
          <w:kern w:val="1"/>
          <w:sz w:val="22"/>
          <w:szCs w:val="22"/>
          <w:lang w:eastAsia="zh-CN" w:bidi="en-US"/>
        </w:rPr>
        <w:t xml:space="preserve"> et </w:t>
      </w:r>
      <w:proofErr w:type="spellStart"/>
      <w:r w:rsidRPr="0061149F">
        <w:rPr>
          <w:rFonts w:asciiTheme="minorHAnsi" w:eastAsia="Droid Sans" w:hAnsiTheme="minorHAnsi" w:cstheme="minorHAnsi"/>
          <w:bCs/>
          <w:color w:val="1F497D"/>
          <w:kern w:val="1"/>
          <w:sz w:val="22"/>
          <w:szCs w:val="22"/>
          <w:lang w:eastAsia="zh-CN" w:bidi="en-US"/>
        </w:rPr>
        <w:t>Evaluation_Bio_Phyto.rda</w:t>
      </w:r>
      <w:proofErr w:type="spellEnd"/>
      <w:r w:rsidRPr="0061149F">
        <w:rPr>
          <w:rFonts w:asciiTheme="minorHAnsi" w:eastAsia="Droid Sans" w:hAnsiTheme="minorHAnsi" w:cstheme="minorHAnsi"/>
          <w:bCs/>
          <w:color w:val="1F497D"/>
          <w:kern w:val="1"/>
          <w:sz w:val="22"/>
          <w:szCs w:val="22"/>
          <w:lang w:eastAsia="zh-CN" w:bidi="en-US"/>
        </w:rPr>
        <w:t xml:space="preserve">  </w:t>
      </w:r>
      <w:r w:rsidRPr="0061149F">
        <w:rPr>
          <w:rFonts w:asciiTheme="minorHAnsi" w:eastAsia="Droid Sans" w:hAnsiTheme="minorHAnsi" w:cstheme="minorHAnsi"/>
          <w:bCs/>
          <w:kern w:val="1"/>
          <w:sz w:val="22"/>
          <w:szCs w:val="22"/>
          <w:lang w:eastAsia="zh-CN" w:bidi="en-US"/>
        </w:rPr>
        <w:t>dans 01-Phytoplancton</w:t>
      </w:r>
      <w:r w:rsidRPr="0061149F">
        <w:rPr>
          <w:rFonts w:asciiTheme="minorHAnsi" w:eastAsia="Droid Sans" w:hAnsiTheme="minorHAnsi" w:cstheme="minorHAnsi"/>
          <w:bCs/>
          <w:color w:val="1F497D"/>
          <w:kern w:val="1"/>
          <w:sz w:val="22"/>
          <w:szCs w:val="22"/>
          <w:lang w:eastAsia="zh-CN" w:bidi="en-US"/>
        </w:rPr>
        <w:t xml:space="preserve">  </w:t>
      </w:r>
    </w:p>
    <w:p w14:paraId="601D8F27" w14:textId="77777777" w:rsidR="00AF5C83" w:rsidRPr="0061149F"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
          <w:bCs/>
          <w:kern w:val="1"/>
          <w:sz w:val="22"/>
          <w:szCs w:val="22"/>
          <w:lang w:eastAsia="zh-CN" w:bidi="en-US"/>
        </w:rPr>
      </w:pPr>
      <w:r w:rsidRPr="0061149F">
        <w:rPr>
          <w:rFonts w:asciiTheme="minorHAnsi" w:eastAsia="Droid Sans" w:hAnsiTheme="minorHAnsi" w:cstheme="minorHAnsi"/>
          <w:b/>
          <w:bCs/>
          <w:kern w:val="1"/>
          <w:sz w:val="22"/>
          <w:szCs w:val="22"/>
          <w:lang w:eastAsia="zh-CN" w:bidi="en-US"/>
        </w:rPr>
        <w:t xml:space="preserve">=&gt; Lecture des seuils nutriments : </w:t>
      </w:r>
    </w:p>
    <w:p w14:paraId="6909B3EA" w14:textId="77777777" w:rsidR="00AF5C83" w:rsidRPr="004F75F8" w:rsidRDefault="00F217CB"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Cs/>
          <w:color w:val="1F497D"/>
          <w:kern w:val="1"/>
          <w:sz w:val="22"/>
          <w:szCs w:val="22"/>
          <w:lang w:eastAsia="zh-CN" w:bidi="en-US"/>
        </w:rPr>
      </w:pPr>
      <w:r w:rsidRPr="0061149F">
        <w:rPr>
          <w:rFonts w:asciiTheme="minorHAnsi" w:eastAsia="Droid Sans" w:hAnsiTheme="minorHAnsi" w:cstheme="minorHAnsi"/>
          <w:bCs/>
          <w:color w:val="1F497D"/>
          <w:kern w:val="1"/>
          <w:sz w:val="22"/>
          <w:szCs w:val="22"/>
          <w:lang w:eastAsia="zh-CN" w:bidi="en-US"/>
        </w:rPr>
        <w:t xml:space="preserve">Grilles_PC_Gen_NID.txt, Grilles_PC_Gen_NT.txt, Griles_PC_Gen_PO4, Grilles_PC_Gen_PT.txt </w:t>
      </w:r>
      <w:r w:rsidR="00206805" w:rsidRPr="0061149F">
        <w:rPr>
          <w:rFonts w:asciiTheme="minorHAnsi" w:eastAsia="Droid Sans" w:hAnsiTheme="minorHAnsi" w:cstheme="minorHAnsi"/>
          <w:bCs/>
          <w:kern w:val="1"/>
          <w:sz w:val="22"/>
          <w:szCs w:val="22"/>
          <w:lang w:eastAsia="zh-CN" w:bidi="en-US"/>
        </w:rPr>
        <w:t>dans Programs</w:t>
      </w:r>
      <w:r w:rsidRPr="0061149F">
        <w:rPr>
          <w:rFonts w:asciiTheme="minorHAnsi" w:eastAsia="Droid Sans" w:hAnsiTheme="minorHAnsi" w:cstheme="minorHAnsi"/>
          <w:bCs/>
          <w:kern w:val="1"/>
          <w:sz w:val="22"/>
          <w:szCs w:val="22"/>
          <w:lang w:eastAsia="zh-CN" w:bidi="en-US"/>
        </w:rPr>
        <w:t>/Nutriments</w:t>
      </w:r>
    </w:p>
    <w:p w14:paraId="344815AA" w14:textId="77777777" w:rsidR="00AF5C83" w:rsidRPr="004F75F8" w:rsidRDefault="00AF5C83" w:rsidP="00AF5C83">
      <w:pPr>
        <w:suppressAutoHyphens/>
        <w:spacing w:line="100" w:lineRule="atLeast"/>
        <w:jc w:val="left"/>
        <w:rPr>
          <w:rFonts w:asciiTheme="minorHAnsi" w:eastAsia="Droid Sans" w:hAnsiTheme="minorHAnsi" w:cstheme="minorHAnsi"/>
          <w:bCs/>
          <w:kern w:val="1"/>
          <w:sz w:val="22"/>
          <w:szCs w:val="22"/>
          <w:lang w:eastAsia="zh-CN" w:bidi="en-US"/>
        </w:rPr>
      </w:pPr>
    </w:p>
    <w:p w14:paraId="4C73E5B0" w14:textId="77777777" w:rsidR="00146162" w:rsidRPr="004F75F8" w:rsidRDefault="00146162" w:rsidP="00AF5C83">
      <w:pPr>
        <w:suppressAutoHyphens/>
        <w:spacing w:line="100" w:lineRule="atLeast"/>
        <w:jc w:val="left"/>
        <w:rPr>
          <w:rFonts w:asciiTheme="minorHAnsi" w:eastAsia="Droid Sans" w:hAnsiTheme="minorHAnsi" w:cstheme="minorHAnsi"/>
          <w:bCs/>
          <w:kern w:val="1"/>
          <w:sz w:val="22"/>
          <w:szCs w:val="22"/>
          <w:lang w:eastAsia="zh-CN" w:bidi="en-US"/>
        </w:rPr>
      </w:pPr>
      <w:bookmarkStart w:id="30" w:name="_GoBack"/>
      <w:bookmarkEnd w:id="30"/>
    </w:p>
    <w:p w14:paraId="153F5CFE" w14:textId="77777777" w:rsidR="00BA7995" w:rsidRPr="004F75F8" w:rsidRDefault="00BA7995" w:rsidP="00D31060">
      <w:pPr>
        <w:numPr>
          <w:ilvl w:val="0"/>
          <w:numId w:val="42"/>
        </w:numPr>
        <w:pBdr>
          <w:bottom w:val="single" w:sz="4" w:space="1" w:color="auto"/>
        </w:pBdr>
        <w:suppressAutoHyphens/>
        <w:spacing w:before="28" w:after="200" w:line="100" w:lineRule="atLeast"/>
        <w:jc w:val="left"/>
        <w:rPr>
          <w:rFonts w:asciiTheme="minorHAnsi" w:hAnsiTheme="minorHAnsi" w:cstheme="minorHAnsi"/>
          <w:b/>
          <w:color w:val="4F81BD"/>
          <w:kern w:val="1"/>
          <w:szCs w:val="24"/>
          <w:lang w:eastAsia="zh-CN"/>
        </w:rPr>
      </w:pPr>
      <w:r w:rsidRPr="004F75F8">
        <w:rPr>
          <w:rFonts w:asciiTheme="minorHAnsi" w:hAnsiTheme="minorHAnsi" w:cstheme="minorHAnsi"/>
          <w:b/>
          <w:bCs/>
          <w:color w:val="4F81BD"/>
          <w:kern w:val="1"/>
          <w:szCs w:val="24"/>
          <w:lang w:eastAsia="zh-CN"/>
        </w:rPr>
        <w:t>Evaluation NID</w:t>
      </w:r>
      <w:r w:rsidRPr="004F75F8">
        <w:rPr>
          <w:rFonts w:asciiTheme="minorHAnsi" w:hAnsiTheme="minorHAnsi" w:cstheme="minorHAnsi"/>
          <w:b/>
          <w:color w:val="4F81BD"/>
          <w:kern w:val="1"/>
          <w:szCs w:val="24"/>
          <w:lang w:eastAsia="zh-CN"/>
        </w:rPr>
        <w:t xml:space="preserve"> </w:t>
      </w:r>
    </w:p>
    <w:p w14:paraId="3ADF3DC3" w14:textId="77777777" w:rsidR="00D31060" w:rsidRPr="004F75F8" w:rsidRDefault="00D31060" w:rsidP="00BA7995">
      <w:pPr>
        <w:rPr>
          <w:rFonts w:asciiTheme="minorHAnsi" w:hAnsiTheme="minorHAnsi" w:cstheme="minorHAnsi"/>
          <w:sz w:val="22"/>
          <w:szCs w:val="22"/>
          <w:lang w:eastAsia="zh-CN"/>
        </w:rPr>
      </w:pPr>
      <w:r w:rsidRPr="004F75F8">
        <w:rPr>
          <w:rFonts w:asciiTheme="minorHAnsi" w:hAnsiTheme="minorHAnsi" w:cstheme="minorHAnsi"/>
          <w:sz w:val="22"/>
          <w:szCs w:val="22"/>
          <w:lang w:eastAsia="zh-CN"/>
        </w:rPr>
        <w:t>Formation du lot de données à traiter</w:t>
      </w:r>
    </w:p>
    <w:p w14:paraId="2151323D" w14:textId="77777777" w:rsidR="006D0B18" w:rsidRPr="004F75F8" w:rsidRDefault="006D0B18" w:rsidP="00D31060">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-sélection des données de l’été (juin, juillet, août)</w:t>
      </w:r>
    </w:p>
    <w:p w14:paraId="4301242E" w14:textId="77777777" w:rsidR="00AC0CBB" w:rsidRPr="004F75F8" w:rsidRDefault="00AC0CBB" w:rsidP="00D31060">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-Filtre temporel : la valeur max. du triplet pt/année/mois</w:t>
      </w:r>
    </w:p>
    <w:p w14:paraId="1DD5C045" w14:textId="77777777" w:rsidR="00AC0CBB" w:rsidRPr="004F75F8" w:rsidRDefault="00AC0CBB" w:rsidP="00D31060">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-Filtre spatial : la valeur moyenne du triplet ME/année/mois</w:t>
      </w:r>
    </w:p>
    <w:p w14:paraId="2C3DDC74" w14:textId="77777777" w:rsidR="00D31060" w:rsidRPr="004F75F8" w:rsidRDefault="00AC0CBB" w:rsidP="00D31060">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 xml:space="preserve">- Lecture de la grille </w:t>
      </w:r>
      <w:proofErr w:type="gramStart"/>
      <w:r w:rsidR="005B012A" w:rsidRPr="004F75F8">
        <w:rPr>
          <w:rFonts w:asciiTheme="minorHAnsi" w:hAnsiTheme="minorHAnsi" w:cstheme="minorHAnsi"/>
          <w:kern w:val="1"/>
          <w:sz w:val="22"/>
          <w:szCs w:val="22"/>
          <w:lang w:eastAsia="zh-CN"/>
        </w:rPr>
        <w:t>NID</w:t>
      </w:r>
      <w:r w:rsidRPr="004F75F8">
        <w:rPr>
          <w:rFonts w:asciiTheme="minorHAnsi" w:hAnsiTheme="minorHAnsi" w:cstheme="minorHAnsi"/>
          <w:kern w:val="1"/>
          <w:sz w:val="22"/>
          <w:szCs w:val="22"/>
          <w:lang w:eastAsia="zh-CN"/>
        </w:rPr>
        <w:t xml:space="preserve"> </w:t>
      </w:r>
      <w:r w:rsidR="005B012A" w:rsidRPr="004F75F8">
        <w:rPr>
          <w:rFonts w:asciiTheme="minorHAnsi" w:hAnsiTheme="minorHAnsi" w:cstheme="minorHAnsi"/>
          <w:kern w:val="1"/>
          <w:sz w:val="22"/>
          <w:szCs w:val="22"/>
          <w:lang w:eastAsia="zh-CN"/>
        </w:rPr>
        <w:t xml:space="preserve"> </w:t>
      </w:r>
      <w:r w:rsidR="00D31060" w:rsidRPr="004F75F8">
        <w:rPr>
          <w:rFonts w:asciiTheme="minorHAnsi" w:hAnsiTheme="minorHAnsi" w:cstheme="minorHAnsi"/>
          <w:kern w:val="1"/>
          <w:sz w:val="22"/>
          <w:szCs w:val="22"/>
          <w:lang w:eastAsia="zh-CN"/>
        </w:rPr>
        <w:t>dans</w:t>
      </w:r>
      <w:proofErr w:type="gramEnd"/>
      <w:r w:rsidR="00D31060" w:rsidRPr="004F75F8">
        <w:rPr>
          <w:rFonts w:asciiTheme="minorHAnsi" w:hAnsiTheme="minorHAnsi" w:cstheme="minorHAnsi"/>
          <w:kern w:val="1"/>
          <w:sz w:val="22"/>
          <w:szCs w:val="22"/>
          <w:lang w:eastAsia="zh-CN"/>
        </w:rPr>
        <w:t xml:space="preserve"> le fichier « Gri</w:t>
      </w:r>
      <w:r w:rsidRPr="004F75F8">
        <w:rPr>
          <w:rFonts w:asciiTheme="minorHAnsi" w:hAnsiTheme="minorHAnsi" w:cstheme="minorHAnsi"/>
          <w:kern w:val="1"/>
          <w:sz w:val="22"/>
          <w:szCs w:val="22"/>
          <w:lang w:eastAsia="zh-CN"/>
        </w:rPr>
        <w:t>lles_PC_Gen_NID.txt dans Progra</w:t>
      </w:r>
      <w:r w:rsidR="00D31060" w:rsidRPr="004F75F8">
        <w:rPr>
          <w:rFonts w:asciiTheme="minorHAnsi" w:hAnsiTheme="minorHAnsi" w:cstheme="minorHAnsi"/>
          <w:kern w:val="1"/>
          <w:sz w:val="22"/>
          <w:szCs w:val="22"/>
          <w:lang w:eastAsia="zh-CN"/>
        </w:rPr>
        <w:t>ms</w:t>
      </w:r>
    </w:p>
    <w:p w14:paraId="5C3F0942" w14:textId="77777777" w:rsidR="00AF5C83" w:rsidRPr="004F75F8" w:rsidRDefault="00AF5C83" w:rsidP="006D0B18">
      <w:pPr>
        <w:suppressAutoHyphens/>
        <w:spacing w:before="28" w:line="100" w:lineRule="atLeast"/>
        <w:jc w:val="left"/>
        <w:rPr>
          <w:rFonts w:asciiTheme="minorHAnsi" w:hAnsiTheme="minorHAnsi" w:cstheme="minorHAnsi"/>
          <w:kern w:val="1"/>
          <w:sz w:val="22"/>
          <w:szCs w:val="22"/>
          <w:lang w:eastAsia="zh-CN"/>
        </w:rPr>
      </w:pPr>
      <w:commentRangeStart w:id="31"/>
      <w:r w:rsidRPr="004F75F8">
        <w:rPr>
          <w:rFonts w:asciiTheme="minorHAnsi" w:hAnsiTheme="minorHAnsi" w:cstheme="minorHAnsi"/>
          <w:kern w:val="1"/>
          <w:sz w:val="22"/>
          <w:szCs w:val="22"/>
          <w:lang w:eastAsia="zh-CN"/>
        </w:rPr>
        <w:t xml:space="preserve">- </w:t>
      </w:r>
      <w:r w:rsidR="00BA7995" w:rsidRPr="004F75F8">
        <w:rPr>
          <w:rFonts w:asciiTheme="minorHAnsi" w:hAnsiTheme="minorHAnsi" w:cstheme="minorHAnsi"/>
          <w:kern w:val="1"/>
          <w:sz w:val="22"/>
          <w:szCs w:val="22"/>
          <w:lang w:eastAsia="zh-CN"/>
        </w:rPr>
        <w:t xml:space="preserve">Vérification du nombre minimal de données pour faire l’évaluation </w:t>
      </w:r>
      <w:r w:rsidR="00C3440B" w:rsidRPr="004F75F8">
        <w:rPr>
          <w:rFonts w:asciiTheme="minorHAnsi" w:hAnsiTheme="minorHAnsi" w:cstheme="minorHAnsi"/>
          <w:kern w:val="1"/>
          <w:sz w:val="22"/>
          <w:szCs w:val="22"/>
          <w:lang w:eastAsia="zh-CN"/>
        </w:rPr>
        <w:t xml:space="preserve">: </w:t>
      </w:r>
      <w:r w:rsidR="00BA7995" w:rsidRPr="004F75F8">
        <w:rPr>
          <w:rFonts w:asciiTheme="minorHAnsi" w:hAnsiTheme="minorHAnsi" w:cstheme="minorHAnsi"/>
          <w:kern w:val="1"/>
          <w:sz w:val="22"/>
          <w:szCs w:val="22"/>
          <w:lang w:eastAsia="zh-CN"/>
        </w:rPr>
        <w:t>18 (25% de 24)</w:t>
      </w:r>
      <w:commentRangeEnd w:id="31"/>
      <w:r w:rsidR="00BD3FF1" w:rsidRPr="004F75F8">
        <w:rPr>
          <w:rStyle w:val="Marquedecommentaire"/>
          <w:rFonts w:asciiTheme="minorHAnsi" w:hAnsiTheme="minorHAnsi" w:cstheme="minorHAnsi"/>
        </w:rPr>
        <w:commentReference w:id="31"/>
      </w:r>
    </w:p>
    <w:p w14:paraId="79530EE0" w14:textId="77777777" w:rsidR="00AC0CBB" w:rsidRPr="004F75F8" w:rsidRDefault="00AC0CBB" w:rsidP="006D0B18">
      <w:pPr>
        <w:suppressAutoHyphens/>
        <w:spacing w:before="28" w:line="100" w:lineRule="atLeast"/>
        <w:jc w:val="left"/>
        <w:rPr>
          <w:rFonts w:asciiTheme="minorHAnsi" w:hAnsiTheme="minorHAnsi" w:cstheme="minorHAnsi"/>
          <w:kern w:val="1"/>
          <w:sz w:val="22"/>
          <w:szCs w:val="22"/>
          <w:lang w:eastAsia="zh-CN"/>
        </w:rPr>
      </w:pPr>
      <w:commentRangeStart w:id="32"/>
      <w:r w:rsidRPr="004F75F8">
        <w:rPr>
          <w:rFonts w:asciiTheme="minorHAnsi" w:hAnsiTheme="minorHAnsi" w:cstheme="minorHAnsi"/>
          <w:kern w:val="1"/>
          <w:sz w:val="22"/>
          <w:szCs w:val="22"/>
          <w:lang w:eastAsia="zh-CN"/>
        </w:rPr>
        <w:t>-</w:t>
      </w:r>
      <w:r w:rsidR="00BD3FF1" w:rsidRPr="004F75F8">
        <w:rPr>
          <w:rFonts w:asciiTheme="minorHAnsi" w:hAnsiTheme="minorHAnsi" w:cstheme="minorHAnsi"/>
          <w:kern w:val="1"/>
          <w:sz w:val="22"/>
          <w:szCs w:val="22"/>
          <w:lang w:eastAsia="zh-CN"/>
        </w:rPr>
        <w:t>Calcul du P9</w:t>
      </w:r>
      <w:r w:rsidRPr="004F75F8">
        <w:rPr>
          <w:rFonts w:asciiTheme="minorHAnsi" w:hAnsiTheme="minorHAnsi" w:cstheme="minorHAnsi"/>
          <w:kern w:val="1"/>
          <w:sz w:val="22"/>
          <w:szCs w:val="22"/>
          <w:lang w:eastAsia="zh-CN"/>
        </w:rPr>
        <w:t>0</w:t>
      </w:r>
      <w:commentRangeEnd w:id="32"/>
      <w:r w:rsidR="00413F7A" w:rsidRPr="004F75F8">
        <w:rPr>
          <w:rStyle w:val="Marquedecommentaire"/>
          <w:rFonts w:asciiTheme="minorHAnsi" w:hAnsiTheme="minorHAnsi" w:cstheme="minorHAnsi"/>
        </w:rPr>
        <w:commentReference w:id="32"/>
      </w:r>
    </w:p>
    <w:p w14:paraId="026EA8C8" w14:textId="77777777" w:rsidR="006D0B18" w:rsidRPr="004F75F8" w:rsidRDefault="00BD3FF1"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 Création d’un histogramme de répartition de valeurs</w:t>
      </w:r>
    </w:p>
    <w:p w14:paraId="6A4DA871" w14:textId="77777777" w:rsidR="00BD3FF1" w:rsidRPr="004F75F8" w:rsidRDefault="00BD3FF1" w:rsidP="006D0B18">
      <w:pPr>
        <w:suppressAutoHyphens/>
        <w:spacing w:before="28" w:line="100" w:lineRule="atLeast"/>
        <w:jc w:val="left"/>
        <w:rPr>
          <w:rFonts w:asciiTheme="minorHAnsi" w:hAnsiTheme="minorHAnsi" w:cstheme="minorHAnsi"/>
          <w:kern w:val="1"/>
          <w:sz w:val="22"/>
          <w:szCs w:val="22"/>
          <w:lang w:eastAsia="zh-CN"/>
        </w:rPr>
      </w:pPr>
    </w:p>
    <w:p w14:paraId="4043E233" w14:textId="77777777" w:rsidR="00F217CB" w:rsidRPr="004F75F8" w:rsidRDefault="00F217CB" w:rsidP="00F217CB">
      <w:pPr>
        <w:numPr>
          <w:ilvl w:val="0"/>
          <w:numId w:val="42"/>
        </w:numPr>
        <w:pBdr>
          <w:bottom w:val="single" w:sz="4" w:space="1" w:color="auto"/>
        </w:pBdr>
        <w:suppressAutoHyphens/>
        <w:spacing w:before="28" w:after="200" w:line="100" w:lineRule="atLeast"/>
        <w:jc w:val="left"/>
        <w:rPr>
          <w:rFonts w:asciiTheme="minorHAnsi" w:hAnsiTheme="minorHAnsi" w:cstheme="minorHAnsi"/>
          <w:b/>
          <w:color w:val="4F81BD"/>
          <w:kern w:val="1"/>
          <w:szCs w:val="24"/>
          <w:lang w:eastAsia="zh-CN"/>
        </w:rPr>
      </w:pPr>
      <w:r w:rsidRPr="004F75F8">
        <w:rPr>
          <w:rFonts w:asciiTheme="minorHAnsi" w:hAnsiTheme="minorHAnsi" w:cstheme="minorHAnsi"/>
          <w:b/>
          <w:bCs/>
          <w:color w:val="4F81BD"/>
          <w:kern w:val="1"/>
          <w:szCs w:val="24"/>
          <w:lang w:eastAsia="zh-CN"/>
        </w:rPr>
        <w:t>Evaluation NT</w:t>
      </w:r>
    </w:p>
    <w:p w14:paraId="0749A5A2" w14:textId="77777777" w:rsidR="00F217CB" w:rsidRPr="004F75F8" w:rsidRDefault="00F217CB" w:rsidP="00F217CB">
      <w:pPr>
        <w:rPr>
          <w:rFonts w:asciiTheme="minorHAnsi" w:hAnsiTheme="minorHAnsi" w:cstheme="minorHAnsi"/>
          <w:sz w:val="22"/>
          <w:szCs w:val="22"/>
          <w:lang w:eastAsia="zh-CN"/>
        </w:rPr>
      </w:pPr>
      <w:r w:rsidRPr="004F75F8">
        <w:rPr>
          <w:rFonts w:asciiTheme="minorHAnsi" w:hAnsiTheme="minorHAnsi" w:cstheme="minorHAnsi"/>
          <w:sz w:val="22"/>
          <w:szCs w:val="22"/>
          <w:lang w:eastAsia="zh-CN"/>
        </w:rPr>
        <w:t>Formation du lot de données à traiter</w:t>
      </w:r>
    </w:p>
    <w:p w14:paraId="2F63E8EE" w14:textId="77777777" w:rsidR="00F217CB" w:rsidRPr="004F75F8" w:rsidRDefault="00F217CB" w:rsidP="00F217CB">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-sélection des données de l’été (juin, juillet, août)</w:t>
      </w:r>
    </w:p>
    <w:p w14:paraId="26EBCB54" w14:textId="77777777" w:rsidR="00F217CB" w:rsidRPr="004F75F8" w:rsidRDefault="00F217CB" w:rsidP="00F217CB">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-Filtre temporel : la valeur max. du triplet pt/année/mois</w:t>
      </w:r>
    </w:p>
    <w:p w14:paraId="3EE41953" w14:textId="77777777" w:rsidR="00F217CB" w:rsidRPr="004F75F8" w:rsidRDefault="00F217CB" w:rsidP="00F217CB">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-Filtre spatial : la valeur moyenne du triplet ME/année/mois</w:t>
      </w:r>
    </w:p>
    <w:p w14:paraId="4FAC6DC0" w14:textId="77777777" w:rsidR="00F217CB" w:rsidRPr="004F75F8" w:rsidRDefault="00F217CB" w:rsidP="00F217CB">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 Lecture de la grille NT dans le fichier « Grilles_PC_Gen_NT.txt dans Programs</w:t>
      </w:r>
    </w:p>
    <w:p w14:paraId="24FB4E78" w14:textId="77777777" w:rsidR="00F217CB" w:rsidRPr="004F75F8" w:rsidRDefault="00F217CB" w:rsidP="00F217CB">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 Vérification du nombre minimal de données pour faire l’évaluation : 18 (25% de 24)</w:t>
      </w:r>
    </w:p>
    <w:p w14:paraId="57FE24C3" w14:textId="77777777" w:rsidR="00F217CB" w:rsidRPr="004F75F8" w:rsidRDefault="00F217CB" w:rsidP="00F217CB">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-Calcul du P</w:t>
      </w:r>
      <w:r w:rsidR="00BD3FF1" w:rsidRPr="004F75F8">
        <w:rPr>
          <w:rFonts w:asciiTheme="minorHAnsi" w:hAnsiTheme="minorHAnsi" w:cstheme="minorHAnsi"/>
          <w:kern w:val="1"/>
          <w:sz w:val="22"/>
          <w:szCs w:val="22"/>
          <w:lang w:eastAsia="zh-CN"/>
        </w:rPr>
        <w:t>9</w:t>
      </w:r>
      <w:r w:rsidRPr="004F75F8">
        <w:rPr>
          <w:rFonts w:asciiTheme="minorHAnsi" w:hAnsiTheme="minorHAnsi" w:cstheme="minorHAnsi"/>
          <w:kern w:val="1"/>
          <w:sz w:val="22"/>
          <w:szCs w:val="22"/>
          <w:lang w:eastAsia="zh-CN"/>
        </w:rPr>
        <w:t>0</w:t>
      </w:r>
    </w:p>
    <w:p w14:paraId="4BD53E81" w14:textId="77777777" w:rsidR="00F217CB" w:rsidRPr="004F75F8" w:rsidRDefault="00BD3FF1"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 Création d’un histogramme de répartition de valeurs</w:t>
      </w:r>
    </w:p>
    <w:p w14:paraId="4ECBC9C2" w14:textId="77777777" w:rsidR="00BD3FF1" w:rsidRPr="004F75F8" w:rsidRDefault="00BD3FF1" w:rsidP="006D0B18">
      <w:pPr>
        <w:suppressAutoHyphens/>
        <w:spacing w:before="28" w:line="100" w:lineRule="atLeast"/>
        <w:jc w:val="left"/>
        <w:rPr>
          <w:rFonts w:asciiTheme="minorHAnsi" w:hAnsiTheme="minorHAnsi" w:cstheme="minorHAnsi"/>
          <w:kern w:val="1"/>
          <w:sz w:val="22"/>
          <w:szCs w:val="22"/>
          <w:lang w:eastAsia="zh-CN"/>
        </w:rPr>
      </w:pPr>
    </w:p>
    <w:p w14:paraId="7B07EAB8" w14:textId="77777777" w:rsidR="006D0B18" w:rsidRPr="004F75F8" w:rsidRDefault="006D0B18" w:rsidP="006D0B18">
      <w:pPr>
        <w:numPr>
          <w:ilvl w:val="0"/>
          <w:numId w:val="42"/>
        </w:numPr>
        <w:pBdr>
          <w:bottom w:val="single" w:sz="4" w:space="1" w:color="auto"/>
        </w:pBdr>
        <w:suppressAutoHyphens/>
        <w:spacing w:before="28" w:after="200" w:line="100" w:lineRule="atLeast"/>
        <w:jc w:val="left"/>
        <w:rPr>
          <w:rFonts w:asciiTheme="minorHAnsi" w:hAnsiTheme="minorHAnsi" w:cstheme="minorHAnsi"/>
          <w:b/>
          <w:color w:val="4F81BD"/>
          <w:kern w:val="1"/>
          <w:szCs w:val="24"/>
          <w:lang w:eastAsia="zh-CN"/>
        </w:rPr>
      </w:pPr>
      <w:r w:rsidRPr="004F75F8">
        <w:rPr>
          <w:rFonts w:asciiTheme="minorHAnsi" w:hAnsiTheme="minorHAnsi" w:cstheme="minorHAnsi"/>
          <w:b/>
          <w:bCs/>
          <w:color w:val="4F81BD"/>
          <w:kern w:val="1"/>
          <w:szCs w:val="24"/>
          <w:lang w:eastAsia="zh-CN"/>
        </w:rPr>
        <w:t>Evaluation PO4</w:t>
      </w:r>
    </w:p>
    <w:p w14:paraId="79C48D7A" w14:textId="77777777" w:rsidR="006D0B18" w:rsidRPr="004F75F8" w:rsidRDefault="006D0B18" w:rsidP="006D0B18">
      <w:pPr>
        <w:rPr>
          <w:rFonts w:asciiTheme="minorHAnsi" w:hAnsiTheme="minorHAnsi" w:cstheme="minorHAnsi"/>
          <w:sz w:val="22"/>
          <w:szCs w:val="22"/>
          <w:lang w:eastAsia="zh-CN"/>
        </w:rPr>
      </w:pPr>
      <w:r w:rsidRPr="004F75F8">
        <w:rPr>
          <w:rFonts w:asciiTheme="minorHAnsi" w:hAnsiTheme="minorHAnsi" w:cstheme="minorHAnsi"/>
          <w:sz w:val="22"/>
          <w:szCs w:val="22"/>
          <w:lang w:eastAsia="zh-CN"/>
        </w:rPr>
        <w:t>Formation du lot de données à traiter</w:t>
      </w:r>
    </w:p>
    <w:p w14:paraId="04746C3F"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-sélection des données de l’été (juin, juillet, août)</w:t>
      </w:r>
    </w:p>
    <w:p w14:paraId="01696829"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-Filtre temporel : la valeur max. du triplet pt/année/mois</w:t>
      </w:r>
    </w:p>
    <w:p w14:paraId="43CD9402"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-Filtre spatial : la valeur moyenne du triplet ME/année/mois</w:t>
      </w:r>
    </w:p>
    <w:p w14:paraId="40B3E386"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 Lecture de la grille PO4 dans le fichier « Gri</w:t>
      </w:r>
      <w:r w:rsidR="00F217CB" w:rsidRPr="004F75F8">
        <w:rPr>
          <w:rFonts w:asciiTheme="minorHAnsi" w:hAnsiTheme="minorHAnsi" w:cstheme="minorHAnsi"/>
          <w:kern w:val="1"/>
          <w:sz w:val="22"/>
          <w:szCs w:val="22"/>
          <w:lang w:eastAsia="zh-CN"/>
        </w:rPr>
        <w:t>lles_PC_Gen_PO4.</w:t>
      </w:r>
      <w:r w:rsidRPr="004F75F8">
        <w:rPr>
          <w:rFonts w:asciiTheme="minorHAnsi" w:hAnsiTheme="minorHAnsi" w:cstheme="minorHAnsi"/>
          <w:kern w:val="1"/>
          <w:sz w:val="22"/>
          <w:szCs w:val="22"/>
          <w:lang w:eastAsia="zh-CN"/>
        </w:rPr>
        <w:t>txt dans Programs</w:t>
      </w:r>
    </w:p>
    <w:p w14:paraId="502C65F8"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 Vérification du nombre minimal de données pour faire l’évaluation : 18 (25% de 24)</w:t>
      </w:r>
    </w:p>
    <w:p w14:paraId="5250B036"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-Calcul du P</w:t>
      </w:r>
      <w:r w:rsidR="00BD3FF1" w:rsidRPr="004F75F8">
        <w:rPr>
          <w:rFonts w:asciiTheme="minorHAnsi" w:hAnsiTheme="minorHAnsi" w:cstheme="minorHAnsi"/>
          <w:kern w:val="1"/>
          <w:sz w:val="22"/>
          <w:szCs w:val="22"/>
          <w:lang w:eastAsia="zh-CN"/>
        </w:rPr>
        <w:t>9</w:t>
      </w:r>
      <w:r w:rsidRPr="004F75F8">
        <w:rPr>
          <w:rFonts w:asciiTheme="minorHAnsi" w:hAnsiTheme="minorHAnsi" w:cstheme="minorHAnsi"/>
          <w:kern w:val="1"/>
          <w:sz w:val="22"/>
          <w:szCs w:val="22"/>
          <w:lang w:eastAsia="zh-CN"/>
        </w:rPr>
        <w:t>0</w:t>
      </w:r>
    </w:p>
    <w:p w14:paraId="7C84EEA4" w14:textId="77777777" w:rsidR="006D0B18" w:rsidRPr="004F75F8" w:rsidRDefault="00BD3FF1"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 Création d’un histogramme de répartition de valeurs</w:t>
      </w:r>
    </w:p>
    <w:p w14:paraId="12C4006B" w14:textId="77777777" w:rsidR="00BD3FF1" w:rsidRPr="004F75F8" w:rsidRDefault="00BD3FF1" w:rsidP="006D0B18">
      <w:pPr>
        <w:suppressAutoHyphens/>
        <w:spacing w:before="28" w:line="100" w:lineRule="atLeast"/>
        <w:jc w:val="left"/>
        <w:rPr>
          <w:rFonts w:asciiTheme="minorHAnsi" w:hAnsiTheme="minorHAnsi" w:cstheme="minorHAnsi"/>
          <w:kern w:val="1"/>
          <w:sz w:val="22"/>
          <w:szCs w:val="22"/>
          <w:lang w:eastAsia="zh-CN"/>
        </w:rPr>
      </w:pPr>
    </w:p>
    <w:p w14:paraId="0450BFA6" w14:textId="77777777" w:rsidR="006D0B18" w:rsidRPr="004F75F8" w:rsidRDefault="006D0B18" w:rsidP="006D0B18">
      <w:pPr>
        <w:numPr>
          <w:ilvl w:val="0"/>
          <w:numId w:val="42"/>
        </w:numPr>
        <w:pBdr>
          <w:bottom w:val="single" w:sz="4" w:space="1" w:color="auto"/>
        </w:pBdr>
        <w:suppressAutoHyphens/>
        <w:spacing w:before="28" w:after="200" w:line="100" w:lineRule="atLeast"/>
        <w:jc w:val="left"/>
        <w:rPr>
          <w:rFonts w:asciiTheme="minorHAnsi" w:hAnsiTheme="minorHAnsi" w:cstheme="minorHAnsi"/>
          <w:b/>
          <w:color w:val="4F81BD"/>
          <w:kern w:val="1"/>
          <w:szCs w:val="24"/>
          <w:lang w:eastAsia="zh-CN"/>
        </w:rPr>
      </w:pPr>
      <w:r w:rsidRPr="004F75F8">
        <w:rPr>
          <w:rFonts w:asciiTheme="minorHAnsi" w:hAnsiTheme="minorHAnsi" w:cstheme="minorHAnsi"/>
          <w:b/>
          <w:bCs/>
          <w:color w:val="4F81BD"/>
          <w:kern w:val="1"/>
          <w:szCs w:val="24"/>
          <w:lang w:eastAsia="zh-CN"/>
        </w:rPr>
        <w:t>Evaluation PT</w:t>
      </w:r>
    </w:p>
    <w:p w14:paraId="28D4EE51" w14:textId="77777777" w:rsidR="006D0B18" w:rsidRPr="004F75F8" w:rsidRDefault="006D0B18" w:rsidP="006D0B18">
      <w:pPr>
        <w:rPr>
          <w:rFonts w:asciiTheme="minorHAnsi" w:hAnsiTheme="minorHAnsi" w:cstheme="minorHAnsi"/>
          <w:sz w:val="22"/>
          <w:szCs w:val="22"/>
          <w:lang w:eastAsia="zh-CN"/>
        </w:rPr>
      </w:pPr>
      <w:r w:rsidRPr="004F75F8">
        <w:rPr>
          <w:rFonts w:asciiTheme="minorHAnsi" w:hAnsiTheme="minorHAnsi" w:cstheme="minorHAnsi"/>
          <w:sz w:val="22"/>
          <w:szCs w:val="22"/>
          <w:lang w:eastAsia="zh-CN"/>
        </w:rPr>
        <w:t>Formation du lot de données à traiter</w:t>
      </w:r>
    </w:p>
    <w:p w14:paraId="0BC756F2"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-sélection des données de l’été (juin, juillet, août)</w:t>
      </w:r>
    </w:p>
    <w:p w14:paraId="795F3A42"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-Filtre temporel : la valeur max. du triplet pt/année/mois</w:t>
      </w:r>
    </w:p>
    <w:p w14:paraId="554AE698"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-Filtre spatial : la valeur moyenne du triplet ME/année/mois</w:t>
      </w:r>
    </w:p>
    <w:p w14:paraId="357D2F5C"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 Lecture de la grille PT dans le fichier « Gri</w:t>
      </w:r>
      <w:r w:rsidR="00F217CB" w:rsidRPr="004F75F8">
        <w:rPr>
          <w:rFonts w:asciiTheme="minorHAnsi" w:hAnsiTheme="minorHAnsi" w:cstheme="minorHAnsi"/>
          <w:kern w:val="1"/>
          <w:sz w:val="22"/>
          <w:szCs w:val="22"/>
          <w:lang w:eastAsia="zh-CN"/>
        </w:rPr>
        <w:t>lles_PC_Gen_PT</w:t>
      </w:r>
      <w:r w:rsidRPr="004F75F8">
        <w:rPr>
          <w:rFonts w:asciiTheme="minorHAnsi" w:hAnsiTheme="minorHAnsi" w:cstheme="minorHAnsi"/>
          <w:kern w:val="1"/>
          <w:sz w:val="22"/>
          <w:szCs w:val="22"/>
          <w:lang w:eastAsia="zh-CN"/>
        </w:rPr>
        <w:t>.txt dans Programs</w:t>
      </w:r>
    </w:p>
    <w:p w14:paraId="1E8EA39B"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 Vérification du nombre minimal de données pour faire l’évaluation : 18 (25% de 24)</w:t>
      </w:r>
    </w:p>
    <w:p w14:paraId="61273A36" w14:textId="77777777" w:rsidR="006D0B18" w:rsidRPr="004F75F8" w:rsidRDefault="006D0B18"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lastRenderedPageBreak/>
        <w:t>-Calcul du P</w:t>
      </w:r>
      <w:r w:rsidR="00BD3FF1" w:rsidRPr="004F75F8">
        <w:rPr>
          <w:rFonts w:asciiTheme="minorHAnsi" w:hAnsiTheme="minorHAnsi" w:cstheme="minorHAnsi"/>
          <w:kern w:val="1"/>
          <w:sz w:val="22"/>
          <w:szCs w:val="22"/>
          <w:lang w:eastAsia="zh-CN"/>
        </w:rPr>
        <w:t>9</w:t>
      </w:r>
      <w:r w:rsidRPr="004F75F8">
        <w:rPr>
          <w:rFonts w:asciiTheme="minorHAnsi" w:hAnsiTheme="minorHAnsi" w:cstheme="minorHAnsi"/>
          <w:kern w:val="1"/>
          <w:sz w:val="22"/>
          <w:szCs w:val="22"/>
          <w:lang w:eastAsia="zh-CN"/>
        </w:rPr>
        <w:t>0</w:t>
      </w:r>
    </w:p>
    <w:p w14:paraId="38F11FB4" w14:textId="77777777" w:rsidR="008E5221" w:rsidRPr="004F75F8" w:rsidRDefault="00BD3FF1" w:rsidP="006D0B18">
      <w:pPr>
        <w:suppressAutoHyphens/>
        <w:spacing w:before="28" w:line="100" w:lineRule="atLeast"/>
        <w:jc w:val="left"/>
        <w:rPr>
          <w:rFonts w:asciiTheme="minorHAnsi" w:hAnsiTheme="minorHAnsi" w:cstheme="minorHAnsi"/>
          <w:kern w:val="1"/>
          <w:sz w:val="22"/>
          <w:szCs w:val="22"/>
          <w:lang w:eastAsia="zh-CN"/>
        </w:rPr>
      </w:pPr>
      <w:r w:rsidRPr="004F75F8">
        <w:rPr>
          <w:rFonts w:asciiTheme="minorHAnsi" w:hAnsiTheme="minorHAnsi" w:cstheme="minorHAnsi"/>
          <w:kern w:val="1"/>
          <w:sz w:val="22"/>
          <w:szCs w:val="22"/>
          <w:lang w:eastAsia="zh-CN"/>
        </w:rPr>
        <w:t>- Création d’un histogramme de répartition de valeurs</w:t>
      </w:r>
    </w:p>
    <w:p w14:paraId="155A206C" w14:textId="77777777" w:rsidR="008E5221" w:rsidRPr="004F75F8" w:rsidRDefault="008E5221" w:rsidP="008E5221">
      <w:pPr>
        <w:numPr>
          <w:ilvl w:val="0"/>
          <w:numId w:val="42"/>
        </w:numPr>
        <w:suppressAutoHyphens/>
        <w:spacing w:after="200" w:line="100" w:lineRule="atLeast"/>
        <w:rPr>
          <w:rFonts w:asciiTheme="minorHAnsi" w:eastAsia="Droid Sans" w:hAnsiTheme="minorHAnsi" w:cstheme="minorHAnsi"/>
          <w:kern w:val="1"/>
          <w:sz w:val="22"/>
          <w:szCs w:val="22"/>
          <w:lang w:eastAsia="zh-CN" w:bidi="en-US"/>
        </w:rPr>
      </w:pPr>
    </w:p>
    <w:p w14:paraId="3D9A9585" w14:textId="77777777" w:rsidR="008E5221" w:rsidRPr="004F75F8" w:rsidRDefault="008E5221" w:rsidP="008E5221">
      <w:pPr>
        <w:pBdr>
          <w:bottom w:val="single" w:sz="4" w:space="1" w:color="auto"/>
        </w:pBdr>
        <w:suppressAutoHyphens/>
        <w:spacing w:line="100" w:lineRule="atLeast"/>
        <w:jc w:val="left"/>
        <w:rPr>
          <w:rFonts w:asciiTheme="minorHAnsi" w:eastAsia="Droid Sans" w:hAnsiTheme="minorHAnsi" w:cstheme="minorHAnsi"/>
          <w:b/>
          <w:bCs/>
          <w:color w:val="4F81BD"/>
          <w:kern w:val="1"/>
          <w:szCs w:val="24"/>
          <w:lang w:eastAsia="zh-CN" w:bidi="en-US"/>
        </w:rPr>
      </w:pPr>
      <w:r w:rsidRPr="004F75F8">
        <w:rPr>
          <w:rFonts w:asciiTheme="minorHAnsi" w:eastAsia="Droid Sans" w:hAnsiTheme="minorHAnsi" w:cstheme="minorHAnsi"/>
          <w:b/>
          <w:bCs/>
          <w:color w:val="4F81BD"/>
          <w:kern w:val="1"/>
          <w:szCs w:val="24"/>
          <w:lang w:eastAsia="zh-CN" w:bidi="en-US"/>
        </w:rPr>
        <w:t>Bootstrap pour confiance et précision</w:t>
      </w:r>
    </w:p>
    <w:p w14:paraId="6E66D153" w14:textId="77777777" w:rsidR="008E5221" w:rsidRPr="004F75F8" w:rsidRDefault="008E5221" w:rsidP="008E5221">
      <w:pPr>
        <w:suppressAutoHyphens/>
        <w:spacing w:line="100" w:lineRule="atLeast"/>
        <w:rPr>
          <w:rFonts w:asciiTheme="minorHAnsi" w:eastAsia="Droid Sans" w:hAnsiTheme="minorHAnsi" w:cstheme="minorHAnsi"/>
          <w:bCs/>
          <w:kern w:val="1"/>
          <w:sz w:val="20"/>
          <w:lang w:eastAsia="zh-CN" w:bidi="en-US"/>
        </w:rPr>
      </w:pPr>
    </w:p>
    <w:p w14:paraId="79795E53" w14:textId="77777777" w:rsidR="008E5221" w:rsidRPr="004F75F8" w:rsidRDefault="008E5221" w:rsidP="00AF5C83">
      <w:pPr>
        <w:suppressAutoHyphens/>
        <w:spacing w:line="100" w:lineRule="atLeast"/>
        <w:jc w:val="left"/>
        <w:rPr>
          <w:rFonts w:asciiTheme="minorHAnsi" w:eastAsia="Droid Sans" w:hAnsiTheme="minorHAnsi" w:cstheme="minorHAnsi"/>
          <w:bCs/>
          <w:kern w:val="1"/>
          <w:sz w:val="20"/>
          <w:lang w:eastAsia="zh-CN" w:bidi="en-US"/>
        </w:rPr>
      </w:pPr>
    </w:p>
    <w:p w14:paraId="40249C0D" w14:textId="77777777" w:rsidR="00BD3FF1" w:rsidRPr="004F75F8" w:rsidRDefault="00BD3FF1" w:rsidP="00BD3FF1">
      <w:pPr>
        <w:suppressAutoHyphens/>
        <w:spacing w:before="28" w:line="100" w:lineRule="atLeast"/>
        <w:jc w:val="left"/>
        <w:rPr>
          <w:rFonts w:asciiTheme="minorHAnsi" w:hAnsiTheme="minorHAnsi" w:cstheme="minorHAnsi"/>
          <w:kern w:val="1"/>
          <w:sz w:val="22"/>
          <w:szCs w:val="22"/>
          <w:lang w:eastAsia="zh-CN"/>
        </w:rPr>
      </w:pPr>
    </w:p>
    <w:p w14:paraId="578368FA" w14:textId="77777777" w:rsidR="00BD3FF1" w:rsidRPr="004F75F8" w:rsidRDefault="00BD3FF1" w:rsidP="00BD3FF1">
      <w:pPr>
        <w:suppressAutoHyphens/>
        <w:spacing w:before="28" w:line="100" w:lineRule="atLeast"/>
        <w:jc w:val="left"/>
        <w:rPr>
          <w:rFonts w:asciiTheme="minorHAnsi" w:hAnsiTheme="minorHAnsi" w:cstheme="minorHAnsi"/>
          <w:kern w:val="1"/>
          <w:sz w:val="28"/>
          <w:szCs w:val="28"/>
          <w:highlight w:val="yellow"/>
          <w:lang w:eastAsia="zh-CN"/>
        </w:rPr>
      </w:pPr>
      <w:r w:rsidRPr="004F75F8">
        <w:rPr>
          <w:rFonts w:asciiTheme="minorHAnsi" w:hAnsiTheme="minorHAnsi" w:cstheme="minorHAnsi"/>
          <w:kern w:val="1"/>
          <w:sz w:val="28"/>
          <w:szCs w:val="28"/>
          <w:highlight w:val="yellow"/>
          <w:lang w:eastAsia="zh-CN"/>
        </w:rPr>
        <w:t>A faire ?</w:t>
      </w:r>
    </w:p>
    <w:p w14:paraId="675F18E2" w14:textId="77777777" w:rsidR="00BD3FF1" w:rsidRPr="004F75F8" w:rsidRDefault="00BD3FF1" w:rsidP="00BD3FF1">
      <w:pPr>
        <w:suppressAutoHyphens/>
        <w:spacing w:line="100" w:lineRule="atLeast"/>
        <w:rPr>
          <w:rFonts w:asciiTheme="minorHAnsi" w:eastAsia="Droid Sans" w:hAnsiTheme="minorHAnsi" w:cstheme="minorHAnsi"/>
          <w:bCs/>
          <w:kern w:val="1"/>
          <w:sz w:val="28"/>
          <w:szCs w:val="28"/>
          <w:highlight w:val="yellow"/>
          <w:lang w:eastAsia="zh-CN" w:bidi="en-US"/>
        </w:rPr>
      </w:pPr>
      <w:r w:rsidRPr="004F75F8">
        <w:rPr>
          <w:rFonts w:asciiTheme="minorHAnsi" w:eastAsia="Droid Sans" w:hAnsiTheme="minorHAnsi" w:cstheme="minorHAnsi"/>
          <w:bCs/>
          <w:kern w:val="1"/>
          <w:sz w:val="28"/>
          <w:szCs w:val="28"/>
          <w:highlight w:val="yellow"/>
          <w:lang w:eastAsia="zh-CN" w:bidi="en-US"/>
        </w:rPr>
        <w:t>- Insertion d’une agrégation des 4 indices pour donner un indicateur nutriments</w:t>
      </w:r>
    </w:p>
    <w:p w14:paraId="464A7CAE" w14:textId="77777777" w:rsidR="00BD3FF1" w:rsidRPr="004F75F8" w:rsidRDefault="00BD3FF1" w:rsidP="00BD3FF1">
      <w:pPr>
        <w:suppressAutoHyphens/>
        <w:spacing w:line="100" w:lineRule="atLeast"/>
        <w:rPr>
          <w:rFonts w:asciiTheme="minorHAnsi" w:eastAsia="Droid Sans" w:hAnsiTheme="minorHAnsi" w:cstheme="minorHAnsi"/>
          <w:bCs/>
          <w:kern w:val="1"/>
          <w:sz w:val="28"/>
          <w:szCs w:val="28"/>
          <w:highlight w:val="yellow"/>
          <w:lang w:eastAsia="zh-CN" w:bidi="en-US"/>
        </w:rPr>
      </w:pPr>
      <w:r w:rsidRPr="004F75F8">
        <w:rPr>
          <w:rFonts w:asciiTheme="minorHAnsi" w:eastAsia="Droid Sans" w:hAnsiTheme="minorHAnsi" w:cstheme="minorHAnsi"/>
          <w:bCs/>
          <w:kern w:val="1"/>
          <w:sz w:val="28"/>
          <w:szCs w:val="28"/>
          <w:highlight w:val="yellow"/>
          <w:lang w:eastAsia="zh-CN" w:bidi="en-US"/>
        </w:rPr>
        <w:t xml:space="preserve">- enlever le tableau pour l’évaluation biomasse, </w:t>
      </w:r>
    </w:p>
    <w:p w14:paraId="329DEC3D" w14:textId="77777777" w:rsidR="00BD3FF1" w:rsidRPr="004F75F8" w:rsidRDefault="00BD3FF1" w:rsidP="00BD3FF1">
      <w:pPr>
        <w:suppressAutoHyphens/>
        <w:spacing w:line="100" w:lineRule="atLeast"/>
        <w:rPr>
          <w:rFonts w:asciiTheme="minorHAnsi" w:eastAsia="Droid Sans" w:hAnsiTheme="minorHAnsi" w:cstheme="minorHAnsi"/>
          <w:bCs/>
          <w:kern w:val="1"/>
          <w:sz w:val="28"/>
          <w:szCs w:val="28"/>
          <w:lang w:eastAsia="zh-CN" w:bidi="en-US"/>
        </w:rPr>
      </w:pPr>
      <w:r w:rsidRPr="004F75F8">
        <w:rPr>
          <w:rFonts w:asciiTheme="minorHAnsi" w:eastAsia="Droid Sans" w:hAnsiTheme="minorHAnsi" w:cstheme="minorHAnsi"/>
          <w:bCs/>
          <w:kern w:val="1"/>
          <w:sz w:val="28"/>
          <w:szCs w:val="28"/>
          <w:highlight w:val="yellow"/>
          <w:lang w:eastAsia="zh-CN" w:bidi="en-US"/>
        </w:rPr>
        <w:t>- réduire le nbre de classes de confiance de 5 à 3, et problème de couleur (uniquement 3 classes)</w:t>
      </w:r>
    </w:p>
    <w:p w14:paraId="6F7CAF82" w14:textId="77777777" w:rsidR="00BD3FF1" w:rsidRPr="004F75F8" w:rsidRDefault="00BD3FF1" w:rsidP="00BD3FF1">
      <w:pPr>
        <w:suppressAutoHyphens/>
        <w:spacing w:line="100" w:lineRule="atLeast"/>
        <w:jc w:val="left"/>
        <w:rPr>
          <w:rFonts w:asciiTheme="minorHAnsi" w:eastAsia="Droid Sans" w:hAnsiTheme="minorHAnsi" w:cstheme="minorHAnsi"/>
          <w:bCs/>
          <w:kern w:val="1"/>
          <w:sz w:val="20"/>
          <w:lang w:eastAsia="zh-CN" w:bidi="en-US"/>
        </w:rPr>
      </w:pPr>
    </w:p>
    <w:p w14:paraId="1D65F5C8" w14:textId="77777777" w:rsidR="00BD3FF1" w:rsidRPr="004F75F8" w:rsidRDefault="00BD3FF1" w:rsidP="00AF5C83">
      <w:pPr>
        <w:suppressAutoHyphens/>
        <w:spacing w:line="100" w:lineRule="atLeast"/>
        <w:jc w:val="left"/>
        <w:rPr>
          <w:rFonts w:asciiTheme="minorHAnsi" w:eastAsia="Droid Sans" w:hAnsiTheme="minorHAnsi" w:cstheme="minorHAnsi"/>
          <w:bCs/>
          <w:kern w:val="1"/>
          <w:sz w:val="20"/>
          <w:lang w:eastAsia="zh-CN" w:bidi="en-US"/>
        </w:rPr>
      </w:pPr>
    </w:p>
    <w:p w14:paraId="6B92AE54" w14:textId="77777777" w:rsidR="008E5221" w:rsidRPr="004F75F8" w:rsidRDefault="008E5221" w:rsidP="00AF5C83">
      <w:pPr>
        <w:suppressAutoHyphens/>
        <w:spacing w:line="100" w:lineRule="atLeast"/>
        <w:jc w:val="left"/>
        <w:rPr>
          <w:rFonts w:asciiTheme="minorHAnsi" w:eastAsia="Droid Sans" w:hAnsiTheme="minorHAnsi" w:cstheme="minorHAnsi"/>
          <w:bCs/>
          <w:kern w:val="1"/>
          <w:sz w:val="20"/>
          <w:lang w:eastAsia="zh-CN" w:bidi="en-US"/>
        </w:rPr>
      </w:pPr>
    </w:p>
    <w:p w14:paraId="7536C0F4" w14:textId="77777777" w:rsidR="00AF5C83" w:rsidRPr="004F75F8" w:rsidRDefault="007A1311"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
          <w:bCs/>
          <w:kern w:val="1"/>
          <w:sz w:val="22"/>
          <w:szCs w:val="22"/>
          <w:lang w:eastAsia="zh-CN" w:bidi="en-US"/>
        </w:rPr>
      </w:pPr>
      <w:r w:rsidRPr="004F75F8">
        <w:rPr>
          <w:rFonts w:asciiTheme="minorHAnsi" w:eastAsia="Droid Sans" w:hAnsiTheme="minorHAnsi" w:cstheme="minorHAnsi"/>
          <w:b/>
          <w:bCs/>
          <w:kern w:val="1"/>
          <w:sz w:val="22"/>
          <w:szCs w:val="22"/>
          <w:lang w:eastAsia="zh-CN" w:bidi="en-US"/>
        </w:rPr>
        <w:t xml:space="preserve">=&gt; </w:t>
      </w:r>
      <w:r w:rsidR="00AF5C83" w:rsidRPr="004F75F8">
        <w:rPr>
          <w:rFonts w:asciiTheme="minorHAnsi" w:eastAsia="Droid Sans" w:hAnsiTheme="minorHAnsi" w:cstheme="minorHAnsi"/>
          <w:b/>
          <w:bCs/>
          <w:kern w:val="1"/>
          <w:sz w:val="22"/>
          <w:szCs w:val="22"/>
          <w:lang w:eastAsia="zh-CN" w:bidi="en-US"/>
        </w:rPr>
        <w:t xml:space="preserve">Fichiers : </w:t>
      </w:r>
      <w:r w:rsidR="00AF5C83" w:rsidRPr="004F75F8">
        <w:rPr>
          <w:rFonts w:asciiTheme="minorHAnsi" w:eastAsia="Droid Sans" w:hAnsiTheme="minorHAnsi" w:cstheme="minorHAnsi"/>
          <w:b/>
          <w:bCs/>
          <w:kern w:val="1"/>
          <w:sz w:val="22"/>
          <w:szCs w:val="22"/>
          <w:lang w:eastAsia="zh-CN" w:bidi="en-US"/>
        </w:rPr>
        <w:tab/>
      </w:r>
    </w:p>
    <w:p w14:paraId="509534F8" w14:textId="77777777" w:rsidR="00AF5C83" w:rsidRPr="004F75F8"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
          <w:bCs/>
          <w:kern w:val="1"/>
          <w:sz w:val="22"/>
          <w:szCs w:val="22"/>
          <w:lang w:eastAsia="zh-CN" w:bidi="en-US"/>
        </w:rPr>
      </w:pPr>
      <w:proofErr w:type="gramStart"/>
      <w:r w:rsidRPr="004F75F8">
        <w:rPr>
          <w:rFonts w:asciiTheme="minorHAnsi" w:eastAsia="Droid Sans" w:hAnsiTheme="minorHAnsi" w:cstheme="minorHAnsi"/>
          <w:b/>
          <w:bCs/>
          <w:kern w:val="1"/>
          <w:sz w:val="22"/>
          <w:szCs w:val="22"/>
          <w:lang w:eastAsia="zh-CN" w:bidi="en-US"/>
        </w:rPr>
        <w:t>dans</w:t>
      </w:r>
      <w:proofErr w:type="gramEnd"/>
      <w:r w:rsidRPr="004F75F8">
        <w:rPr>
          <w:rFonts w:asciiTheme="minorHAnsi" w:eastAsia="Droid Sans" w:hAnsiTheme="minorHAnsi" w:cstheme="minorHAnsi"/>
          <w:b/>
          <w:bCs/>
          <w:kern w:val="1"/>
          <w:sz w:val="22"/>
          <w:szCs w:val="22"/>
          <w:lang w:eastAsia="zh-CN" w:bidi="en-US"/>
        </w:rPr>
        <w:t xml:space="preserve"> « </w:t>
      </w:r>
      <w:proofErr w:type="spellStart"/>
      <w:r w:rsidRPr="004F75F8">
        <w:rPr>
          <w:rFonts w:asciiTheme="minorHAnsi" w:eastAsia="Droid Sans" w:hAnsiTheme="minorHAnsi" w:cstheme="minorHAnsi"/>
          <w:b/>
          <w:bCs/>
          <w:kern w:val="1"/>
          <w:sz w:val="22"/>
          <w:szCs w:val="22"/>
          <w:lang w:eastAsia="zh-CN" w:bidi="en-US"/>
        </w:rPr>
        <w:t>derived</w:t>
      </w:r>
      <w:proofErr w:type="spellEnd"/>
      <w:r w:rsidRPr="004F75F8">
        <w:rPr>
          <w:rFonts w:asciiTheme="minorHAnsi" w:eastAsia="Droid Sans" w:hAnsiTheme="minorHAnsi" w:cstheme="minorHAnsi"/>
          <w:b/>
          <w:bCs/>
          <w:kern w:val="1"/>
          <w:sz w:val="22"/>
          <w:szCs w:val="22"/>
          <w:lang w:eastAsia="zh-CN" w:bidi="en-US"/>
        </w:rPr>
        <w:t xml:space="preserve"> data set » : </w:t>
      </w:r>
    </w:p>
    <w:p w14:paraId="071DF054" w14:textId="77777777" w:rsidR="00AF5C83" w:rsidRPr="004F75F8"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color w:val="1F497D"/>
          <w:kern w:val="1"/>
          <w:sz w:val="22"/>
          <w:szCs w:val="22"/>
          <w:lang w:eastAsia="zh-CN" w:bidi="en-US"/>
        </w:rPr>
        <w:t xml:space="preserve">- </w:t>
      </w:r>
      <w:proofErr w:type="spellStart"/>
      <w:r w:rsidRPr="004F75F8">
        <w:rPr>
          <w:rFonts w:asciiTheme="minorHAnsi" w:eastAsia="Droid Sans" w:hAnsiTheme="minorHAnsi" w:cstheme="minorHAnsi"/>
          <w:bCs/>
          <w:color w:val="1F497D"/>
          <w:kern w:val="1"/>
          <w:sz w:val="22"/>
          <w:szCs w:val="22"/>
          <w:lang w:eastAsia="zh-CN" w:bidi="en-US"/>
        </w:rPr>
        <w:t>Evaluation_PC_Gen_Nutriments.rda</w:t>
      </w:r>
      <w:proofErr w:type="spellEnd"/>
      <w:r w:rsidRPr="004F75F8">
        <w:rPr>
          <w:rFonts w:asciiTheme="minorHAnsi" w:eastAsia="Droid Sans" w:hAnsiTheme="minorHAnsi" w:cstheme="minorHAnsi"/>
          <w:bCs/>
          <w:color w:val="1F497D"/>
          <w:kern w:val="1"/>
          <w:sz w:val="22"/>
          <w:szCs w:val="22"/>
          <w:lang w:eastAsia="zh-CN" w:bidi="en-US"/>
        </w:rPr>
        <w:t xml:space="preserve"> </w:t>
      </w:r>
    </w:p>
    <w:p w14:paraId="22997F04" w14:textId="77777777" w:rsidR="00AF5C83" w:rsidRPr="004F75F8"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Cs/>
          <w:color w:val="1F497D"/>
          <w:kern w:val="1"/>
          <w:sz w:val="22"/>
          <w:szCs w:val="22"/>
          <w:lang w:eastAsia="zh-CN" w:bidi="en-US"/>
        </w:rPr>
      </w:pPr>
      <w:r w:rsidRPr="004F75F8">
        <w:rPr>
          <w:rFonts w:asciiTheme="minorHAnsi" w:eastAsia="Droid Sans" w:hAnsiTheme="minorHAnsi" w:cstheme="minorHAnsi"/>
          <w:bCs/>
          <w:color w:val="1F497D"/>
          <w:kern w:val="1"/>
          <w:sz w:val="22"/>
          <w:szCs w:val="22"/>
          <w:lang w:eastAsia="zh-CN" w:bidi="en-US"/>
        </w:rPr>
        <w:t xml:space="preserve">- </w:t>
      </w:r>
      <w:proofErr w:type="spellStart"/>
      <w:r w:rsidRPr="004F75F8">
        <w:rPr>
          <w:rFonts w:asciiTheme="minorHAnsi" w:eastAsia="Droid Sans" w:hAnsiTheme="minorHAnsi" w:cstheme="minorHAnsi"/>
          <w:bCs/>
          <w:color w:val="1F497D"/>
          <w:kern w:val="1"/>
          <w:sz w:val="22"/>
          <w:szCs w:val="22"/>
          <w:lang w:eastAsia="zh-CN" w:bidi="en-US"/>
        </w:rPr>
        <w:t>Contributifs_Evaluation_PC_Gen_Nutriments.rda</w:t>
      </w:r>
      <w:proofErr w:type="spellEnd"/>
      <w:r w:rsidRPr="004F75F8">
        <w:rPr>
          <w:rFonts w:asciiTheme="minorHAnsi" w:eastAsia="Droid Sans" w:hAnsiTheme="minorHAnsi" w:cstheme="minorHAnsi"/>
          <w:bCs/>
          <w:color w:val="1F497D"/>
          <w:kern w:val="1"/>
          <w:sz w:val="22"/>
          <w:szCs w:val="22"/>
          <w:lang w:eastAsia="zh-CN" w:bidi="en-US"/>
        </w:rPr>
        <w:t xml:space="preserve"> </w:t>
      </w:r>
    </w:p>
    <w:p w14:paraId="75AA6E47" w14:textId="77777777" w:rsidR="00AF5C83" w:rsidRPr="004F75F8" w:rsidRDefault="00AF5C83" w:rsidP="00BA7995">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Cs/>
          <w:kern w:val="1"/>
          <w:sz w:val="22"/>
          <w:szCs w:val="22"/>
          <w:lang w:eastAsia="zh-CN" w:bidi="en-US"/>
        </w:rPr>
      </w:pPr>
      <w:proofErr w:type="gramStart"/>
      <w:r w:rsidRPr="004F75F8">
        <w:rPr>
          <w:rFonts w:asciiTheme="minorHAnsi" w:eastAsia="Droid Sans" w:hAnsiTheme="minorHAnsi" w:cstheme="minorHAnsi"/>
          <w:b/>
          <w:bCs/>
          <w:kern w:val="1"/>
          <w:sz w:val="22"/>
          <w:szCs w:val="22"/>
          <w:lang w:eastAsia="zh-CN" w:bidi="en-US"/>
        </w:rPr>
        <w:t>dans</w:t>
      </w:r>
      <w:proofErr w:type="gramEnd"/>
      <w:r w:rsidRPr="004F75F8">
        <w:rPr>
          <w:rFonts w:asciiTheme="minorHAnsi" w:eastAsia="Droid Sans" w:hAnsiTheme="minorHAnsi" w:cstheme="minorHAnsi"/>
          <w:b/>
          <w:bCs/>
          <w:kern w:val="1"/>
          <w:sz w:val="22"/>
          <w:szCs w:val="22"/>
          <w:lang w:eastAsia="zh-CN" w:bidi="en-US"/>
        </w:rPr>
        <w:t xml:space="preserve"> « out » : </w:t>
      </w:r>
    </w:p>
    <w:p w14:paraId="265591FB" w14:textId="77777777" w:rsidR="00BA7995" w:rsidRPr="004F75F8" w:rsidRDefault="00BA7995" w:rsidP="00BA7995">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Cs/>
          <w:color w:val="1F497D"/>
          <w:kern w:val="1"/>
          <w:sz w:val="22"/>
          <w:szCs w:val="22"/>
          <w:lang w:eastAsia="zh-CN" w:bidi="en-US"/>
        </w:rPr>
      </w:pPr>
      <w:r w:rsidRPr="004F75F8">
        <w:rPr>
          <w:rFonts w:asciiTheme="minorHAnsi" w:eastAsia="Droid Sans" w:hAnsiTheme="minorHAnsi" w:cstheme="minorHAnsi"/>
          <w:bCs/>
          <w:color w:val="1F497D"/>
          <w:kern w:val="1"/>
          <w:sz w:val="22"/>
          <w:szCs w:val="22"/>
          <w:lang w:eastAsia="zh-CN" w:bidi="en-US"/>
        </w:rPr>
        <w:t>- Evaluation_PC_Gen_Nutriments.txt</w:t>
      </w:r>
    </w:p>
    <w:p w14:paraId="3BCE0B26" w14:textId="77777777" w:rsidR="00BD3FF1" w:rsidRPr="004F75F8" w:rsidRDefault="00BD3FF1" w:rsidP="00BA7995">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color w:val="1F497D"/>
          <w:kern w:val="1"/>
          <w:sz w:val="22"/>
          <w:szCs w:val="22"/>
          <w:lang w:eastAsia="zh-CN" w:bidi="en-US"/>
        </w:rPr>
        <w:t xml:space="preserve">- Histogramme de répartition des valeurs - NID.png </w:t>
      </w:r>
      <w:r w:rsidRPr="004F75F8">
        <w:rPr>
          <w:rFonts w:asciiTheme="minorHAnsi" w:eastAsia="Droid Sans" w:hAnsiTheme="minorHAnsi" w:cstheme="minorHAnsi"/>
          <w:bCs/>
          <w:kern w:val="1"/>
          <w:sz w:val="22"/>
          <w:szCs w:val="22"/>
          <w:lang w:eastAsia="zh-CN" w:bidi="en-US"/>
        </w:rPr>
        <w:t xml:space="preserve">dans le dossier </w:t>
      </w:r>
      <w:proofErr w:type="spellStart"/>
      <w:r w:rsidRPr="004F75F8">
        <w:rPr>
          <w:rFonts w:asciiTheme="minorHAnsi" w:eastAsia="Droid Sans" w:hAnsiTheme="minorHAnsi" w:cstheme="minorHAnsi"/>
          <w:bCs/>
          <w:kern w:val="1"/>
          <w:sz w:val="22"/>
          <w:szCs w:val="22"/>
          <w:lang w:eastAsia="zh-CN" w:bidi="en-US"/>
        </w:rPr>
        <w:t>Figures_Lagunes</w:t>
      </w:r>
      <w:proofErr w:type="spellEnd"/>
    </w:p>
    <w:p w14:paraId="6A8E76C9" w14:textId="77777777" w:rsidR="00AF5C83" w:rsidRPr="004F75F8" w:rsidRDefault="00AF5C83" w:rsidP="00206805">
      <w:pPr>
        <w:rPr>
          <w:rFonts w:asciiTheme="minorHAnsi" w:eastAsia="Droid Sans" w:hAnsiTheme="minorHAnsi" w:cstheme="minorHAnsi"/>
          <w:sz w:val="22"/>
          <w:szCs w:val="22"/>
          <w:shd w:val="clear" w:color="auto" w:fill="FFFF00"/>
          <w:lang w:eastAsia="zh-CN" w:bidi="en-US"/>
        </w:rPr>
      </w:pPr>
    </w:p>
    <w:p w14:paraId="766FEFE2" w14:textId="77777777" w:rsidR="00146162" w:rsidRPr="004F75F8" w:rsidRDefault="00146162" w:rsidP="00206805">
      <w:pPr>
        <w:rPr>
          <w:rFonts w:asciiTheme="minorHAnsi" w:eastAsia="Droid Sans" w:hAnsiTheme="minorHAnsi" w:cstheme="minorHAnsi"/>
          <w:sz w:val="22"/>
          <w:szCs w:val="22"/>
          <w:shd w:val="clear" w:color="auto" w:fill="FFFF00"/>
          <w:lang w:eastAsia="zh-CN" w:bidi="en-US"/>
        </w:rPr>
      </w:pPr>
    </w:p>
    <w:p w14:paraId="3F529C66" w14:textId="77777777" w:rsidR="00AF5C83" w:rsidRPr="004F75F8" w:rsidRDefault="00C334C2" w:rsidP="00AF5C83">
      <w:pPr>
        <w:keepNext/>
        <w:keepLines/>
        <w:suppressAutoHyphens/>
        <w:spacing w:before="200" w:after="200" w:line="276" w:lineRule="auto"/>
        <w:rPr>
          <w:rFonts w:asciiTheme="minorHAnsi" w:eastAsia="Droid Sans" w:hAnsiTheme="minorHAnsi" w:cstheme="minorHAnsi"/>
          <w:b/>
          <w:bCs/>
          <w:color w:val="365F91"/>
          <w:kern w:val="1"/>
          <w:sz w:val="30"/>
          <w:szCs w:val="28"/>
          <w:lang w:eastAsia="zh-CN" w:bidi="en-US"/>
        </w:rPr>
      </w:pPr>
      <w:r w:rsidRPr="004F75F8">
        <w:rPr>
          <w:rFonts w:asciiTheme="minorHAnsi" w:eastAsia="Droid Sans" w:hAnsiTheme="minorHAnsi" w:cstheme="minorHAnsi"/>
          <w:b/>
          <w:bCs/>
          <w:color w:val="365F91"/>
          <w:kern w:val="1"/>
          <w:sz w:val="30"/>
          <w:szCs w:val="28"/>
          <w:lang w:eastAsia="zh-CN" w:bidi="en-US"/>
        </w:rPr>
        <w:t>5</w:t>
      </w:r>
      <w:r w:rsidR="00AF5C83" w:rsidRPr="004F75F8">
        <w:rPr>
          <w:rFonts w:asciiTheme="minorHAnsi" w:eastAsia="Droid Sans" w:hAnsiTheme="minorHAnsi" w:cstheme="minorHAnsi"/>
          <w:b/>
          <w:bCs/>
          <w:color w:val="365F91"/>
          <w:kern w:val="1"/>
          <w:sz w:val="30"/>
          <w:szCs w:val="28"/>
          <w:lang w:eastAsia="zh-CN" w:bidi="en-US"/>
        </w:rPr>
        <w:t xml:space="preserve">. Mise en forme des résultats </w:t>
      </w:r>
    </w:p>
    <w:p w14:paraId="5F46D317" w14:textId="77777777" w:rsidR="00AF5C83" w:rsidRPr="004F75F8" w:rsidRDefault="00146162" w:rsidP="00AF5C83">
      <w:pPr>
        <w:suppressAutoHyphens/>
        <w:spacing w:line="100" w:lineRule="atLeast"/>
        <w:jc w:val="left"/>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kern w:val="1"/>
          <w:sz w:val="22"/>
          <w:szCs w:val="22"/>
          <w:lang w:eastAsia="zh-CN" w:bidi="en-US"/>
        </w:rPr>
        <w:t>Les fiches masse d’eau sont créées pour toutes les ME surveillées même si le nombre de données nécessaire au calcul n’est pas suffisant.</w:t>
      </w:r>
    </w:p>
    <w:p w14:paraId="3B1CF19F" w14:textId="77777777" w:rsidR="00AF5C83" w:rsidRPr="004F75F8" w:rsidRDefault="00AF5C83" w:rsidP="00AF5C83">
      <w:pPr>
        <w:suppressAutoHyphens/>
        <w:spacing w:line="100" w:lineRule="atLeast"/>
        <w:jc w:val="left"/>
        <w:rPr>
          <w:rFonts w:asciiTheme="minorHAnsi" w:eastAsia="Droid Sans" w:hAnsiTheme="minorHAnsi" w:cstheme="minorHAnsi"/>
          <w:bCs/>
          <w:kern w:val="1"/>
          <w:sz w:val="22"/>
          <w:szCs w:val="22"/>
          <w:lang w:eastAsia="zh-CN" w:bidi="en-US"/>
        </w:rPr>
      </w:pPr>
    </w:p>
    <w:p w14:paraId="606E398D" w14:textId="77777777" w:rsidR="00361189" w:rsidRPr="004F75F8" w:rsidRDefault="00361189" w:rsidP="00361189">
      <w:pPr>
        <w:keepNext/>
        <w:keepLines/>
        <w:pBdr>
          <w:bottom w:val="single" w:sz="4" w:space="1" w:color="008080"/>
        </w:pBdr>
        <w:suppressAutoHyphens/>
        <w:spacing w:before="200" w:after="120" w:line="276" w:lineRule="auto"/>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
          <w:bCs/>
          <w:color w:val="4F81BD"/>
          <w:kern w:val="1"/>
          <w:szCs w:val="22"/>
          <w:lang w:eastAsia="zh-CN" w:bidi="en-US"/>
        </w:rPr>
        <w:t xml:space="preserve">Fiche écotype halin (lagunes </w:t>
      </w:r>
      <w:r w:rsidR="00BA70CC" w:rsidRPr="004F75F8">
        <w:rPr>
          <w:rFonts w:asciiTheme="minorHAnsi" w:eastAsia="Droid Sans" w:hAnsiTheme="minorHAnsi" w:cstheme="minorHAnsi"/>
          <w:b/>
          <w:bCs/>
          <w:color w:val="4F81BD"/>
          <w:kern w:val="1"/>
          <w:szCs w:val="22"/>
          <w:lang w:eastAsia="zh-CN" w:bidi="en-US"/>
        </w:rPr>
        <w:t>eu</w:t>
      </w:r>
      <w:r w:rsidRPr="004F75F8">
        <w:rPr>
          <w:rFonts w:asciiTheme="minorHAnsi" w:eastAsia="Droid Sans" w:hAnsiTheme="minorHAnsi" w:cstheme="minorHAnsi"/>
          <w:b/>
          <w:bCs/>
          <w:color w:val="4F81BD"/>
          <w:kern w:val="1"/>
          <w:szCs w:val="22"/>
          <w:lang w:eastAsia="zh-CN" w:bidi="en-US"/>
        </w:rPr>
        <w:t xml:space="preserve">-, </w:t>
      </w:r>
      <w:proofErr w:type="spellStart"/>
      <w:r w:rsidRPr="004F75F8">
        <w:rPr>
          <w:rFonts w:asciiTheme="minorHAnsi" w:eastAsia="Droid Sans" w:hAnsiTheme="minorHAnsi" w:cstheme="minorHAnsi"/>
          <w:b/>
          <w:bCs/>
          <w:color w:val="4F81BD"/>
          <w:kern w:val="1"/>
          <w:szCs w:val="22"/>
          <w:lang w:eastAsia="zh-CN" w:bidi="en-US"/>
        </w:rPr>
        <w:t>meso</w:t>
      </w:r>
      <w:proofErr w:type="spellEnd"/>
      <w:r w:rsidRPr="004F75F8">
        <w:rPr>
          <w:rFonts w:asciiTheme="minorHAnsi" w:eastAsia="Droid Sans" w:hAnsiTheme="minorHAnsi" w:cstheme="minorHAnsi"/>
          <w:b/>
          <w:bCs/>
          <w:color w:val="4F81BD"/>
          <w:kern w:val="1"/>
          <w:szCs w:val="22"/>
          <w:lang w:eastAsia="zh-CN" w:bidi="en-US"/>
        </w:rPr>
        <w:t xml:space="preserve">-, </w:t>
      </w:r>
      <w:proofErr w:type="spellStart"/>
      <w:r w:rsidRPr="004F75F8">
        <w:rPr>
          <w:rFonts w:asciiTheme="minorHAnsi" w:eastAsia="Droid Sans" w:hAnsiTheme="minorHAnsi" w:cstheme="minorHAnsi"/>
          <w:b/>
          <w:bCs/>
          <w:color w:val="4F81BD"/>
          <w:kern w:val="1"/>
          <w:szCs w:val="22"/>
          <w:lang w:eastAsia="zh-CN" w:bidi="en-US"/>
        </w:rPr>
        <w:t>oligo</w:t>
      </w:r>
      <w:proofErr w:type="spellEnd"/>
      <w:r w:rsidRPr="004F75F8">
        <w:rPr>
          <w:rFonts w:asciiTheme="minorHAnsi" w:eastAsia="Droid Sans" w:hAnsiTheme="minorHAnsi" w:cstheme="minorHAnsi"/>
          <w:b/>
          <w:bCs/>
          <w:color w:val="4F81BD"/>
          <w:kern w:val="1"/>
          <w:szCs w:val="22"/>
          <w:lang w:eastAsia="zh-CN" w:bidi="en-US"/>
        </w:rPr>
        <w:t>-, poly-halines)</w:t>
      </w:r>
    </w:p>
    <w:p w14:paraId="7FA2B96D" w14:textId="77777777" w:rsidR="00361189" w:rsidRPr="004F75F8" w:rsidRDefault="00361189" w:rsidP="00361189">
      <w:pPr>
        <w:suppressAutoHyphens/>
        <w:spacing w:line="100" w:lineRule="atLeast"/>
        <w:jc w:val="left"/>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kern w:val="1"/>
          <w:sz w:val="22"/>
          <w:szCs w:val="22"/>
          <w:lang w:eastAsia="zh-CN" w:bidi="en-US"/>
        </w:rPr>
        <w:t>La carte situant les points situés dans l’écotype est obtenue à l’aide du programme</w:t>
      </w:r>
      <w:r w:rsidR="00A24C8B" w:rsidRPr="004F75F8">
        <w:rPr>
          <w:rFonts w:asciiTheme="minorHAnsi" w:eastAsia="Droid Sans" w:hAnsiTheme="minorHAnsi" w:cstheme="minorHAnsi"/>
          <w:bCs/>
          <w:kern w:val="1"/>
          <w:sz w:val="22"/>
          <w:szCs w:val="22"/>
          <w:lang w:eastAsia="zh-CN" w:bidi="en-US"/>
        </w:rPr>
        <w:t xml:space="preserve"> </w:t>
      </w:r>
      <w:proofErr w:type="spellStart"/>
      <w:r w:rsidR="00A24C8B" w:rsidRPr="004F75F8">
        <w:rPr>
          <w:rFonts w:asciiTheme="minorHAnsi" w:eastAsia="Droid Sans" w:hAnsiTheme="minorHAnsi" w:cstheme="minorHAnsi"/>
          <w:bCs/>
          <w:kern w:val="1"/>
          <w:sz w:val="22"/>
          <w:szCs w:val="22"/>
          <w:lang w:eastAsia="zh-CN" w:bidi="en-US"/>
        </w:rPr>
        <w:t>Figure_Evaluation_PC_Gen_Nutriments_Carto_Contrib_</w:t>
      </w:r>
      <w:proofErr w:type="gramStart"/>
      <w:r w:rsidR="00A24C8B" w:rsidRPr="004F75F8">
        <w:rPr>
          <w:rFonts w:asciiTheme="minorHAnsi" w:eastAsia="Droid Sans" w:hAnsiTheme="minorHAnsi" w:cstheme="minorHAnsi"/>
          <w:bCs/>
          <w:kern w:val="1"/>
          <w:sz w:val="22"/>
          <w:szCs w:val="22"/>
          <w:lang w:eastAsia="zh-CN" w:bidi="en-US"/>
        </w:rPr>
        <w:t>LAG.r</w:t>
      </w:r>
      <w:proofErr w:type="spellEnd"/>
      <w:r w:rsidR="00A24C8B" w:rsidRPr="004F75F8">
        <w:rPr>
          <w:rFonts w:asciiTheme="minorHAnsi" w:eastAsia="Droid Sans" w:hAnsiTheme="minorHAnsi" w:cstheme="minorHAnsi"/>
          <w:bCs/>
          <w:kern w:val="1"/>
          <w:sz w:val="22"/>
          <w:szCs w:val="22"/>
          <w:lang w:eastAsia="zh-CN" w:bidi="en-US"/>
        </w:rPr>
        <w:t xml:space="preserve"> </w:t>
      </w:r>
      <w:r w:rsidRPr="004F75F8">
        <w:rPr>
          <w:rFonts w:asciiTheme="minorHAnsi" w:eastAsia="Droid Sans" w:hAnsiTheme="minorHAnsi" w:cstheme="minorHAnsi"/>
          <w:bCs/>
          <w:kern w:val="1"/>
          <w:sz w:val="22"/>
          <w:szCs w:val="22"/>
          <w:lang w:eastAsia="zh-CN" w:bidi="en-US"/>
        </w:rPr>
        <w:t> :</w:t>
      </w:r>
      <w:proofErr w:type="gramEnd"/>
    </w:p>
    <w:p w14:paraId="20B07752" w14:textId="77777777" w:rsidR="00361189" w:rsidRPr="004F75F8" w:rsidRDefault="00361189" w:rsidP="00361189">
      <w:pPr>
        <w:suppressAutoHyphens/>
        <w:spacing w:line="100" w:lineRule="atLeast"/>
        <w:jc w:val="left"/>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
          <w:bCs/>
          <w:kern w:val="1"/>
          <w:sz w:val="22"/>
          <w:szCs w:val="22"/>
          <w:lang w:eastAsia="zh-CN" w:bidi="en-US"/>
        </w:rPr>
        <w:t xml:space="preserve">=&gt; dans « out » : </w:t>
      </w:r>
      <w:r w:rsidRPr="004F75F8">
        <w:rPr>
          <w:rFonts w:asciiTheme="minorHAnsi" w:eastAsia="Droid Sans" w:hAnsiTheme="minorHAnsi" w:cstheme="minorHAnsi"/>
          <w:b/>
          <w:bCs/>
          <w:kern w:val="1"/>
          <w:sz w:val="22"/>
          <w:szCs w:val="22"/>
          <w:lang w:eastAsia="zh-CN" w:bidi="en-US"/>
        </w:rPr>
        <w:tab/>
        <w:t xml:space="preserve">PC </w:t>
      </w:r>
      <w:proofErr w:type="spellStart"/>
      <w:r w:rsidRPr="004F75F8">
        <w:rPr>
          <w:rFonts w:asciiTheme="minorHAnsi" w:eastAsia="Droid Sans" w:hAnsiTheme="minorHAnsi" w:cstheme="minorHAnsi"/>
          <w:b/>
          <w:bCs/>
          <w:kern w:val="1"/>
          <w:sz w:val="22"/>
          <w:szCs w:val="22"/>
          <w:lang w:eastAsia="zh-CN" w:bidi="en-US"/>
        </w:rPr>
        <w:t>Gen</w:t>
      </w:r>
      <w:proofErr w:type="spellEnd"/>
      <w:r w:rsidRPr="004F75F8">
        <w:rPr>
          <w:rFonts w:asciiTheme="minorHAnsi" w:eastAsia="Droid Sans" w:hAnsiTheme="minorHAnsi" w:cstheme="minorHAnsi"/>
          <w:b/>
          <w:bCs/>
          <w:kern w:val="1"/>
          <w:sz w:val="22"/>
          <w:szCs w:val="22"/>
          <w:lang w:eastAsia="zh-CN" w:bidi="en-US"/>
        </w:rPr>
        <w:t xml:space="preserve"> </w:t>
      </w:r>
      <w:proofErr w:type="spellStart"/>
      <w:proofErr w:type="gramStart"/>
      <w:r w:rsidRPr="004F75F8">
        <w:rPr>
          <w:rFonts w:asciiTheme="minorHAnsi" w:eastAsia="Droid Sans" w:hAnsiTheme="minorHAnsi" w:cstheme="minorHAnsi"/>
          <w:b/>
          <w:bCs/>
          <w:kern w:val="1"/>
          <w:sz w:val="22"/>
          <w:szCs w:val="22"/>
          <w:lang w:eastAsia="zh-CN" w:bidi="en-US"/>
        </w:rPr>
        <w:t>Nutiments</w:t>
      </w:r>
      <w:proofErr w:type="spellEnd"/>
      <w:r w:rsidRPr="004F75F8">
        <w:rPr>
          <w:rFonts w:asciiTheme="minorHAnsi" w:eastAsia="Droid Sans" w:hAnsiTheme="minorHAnsi" w:cstheme="minorHAnsi"/>
          <w:b/>
          <w:bCs/>
          <w:kern w:val="1"/>
          <w:sz w:val="22"/>
          <w:szCs w:val="22"/>
          <w:lang w:eastAsia="zh-CN" w:bidi="en-US"/>
        </w:rPr>
        <w:t xml:space="preserve">  </w:t>
      </w:r>
      <w:proofErr w:type="spellStart"/>
      <w:r w:rsidRPr="004F75F8">
        <w:rPr>
          <w:rFonts w:asciiTheme="minorHAnsi" w:eastAsia="Droid Sans" w:hAnsiTheme="minorHAnsi" w:cstheme="minorHAnsi"/>
          <w:b/>
          <w:bCs/>
          <w:kern w:val="1"/>
          <w:sz w:val="22"/>
          <w:szCs w:val="22"/>
          <w:lang w:eastAsia="zh-CN" w:bidi="en-US"/>
        </w:rPr>
        <w:t>n</w:t>
      </w:r>
      <w:proofErr w:type="gramEnd"/>
      <w:r w:rsidRPr="004F75F8">
        <w:rPr>
          <w:rFonts w:asciiTheme="minorHAnsi" w:eastAsia="Droid Sans" w:hAnsiTheme="minorHAnsi" w:cstheme="minorHAnsi"/>
          <w:b/>
          <w:bCs/>
          <w:kern w:val="1"/>
          <w:sz w:val="22"/>
          <w:szCs w:val="22"/>
          <w:lang w:eastAsia="zh-CN" w:bidi="en-US"/>
        </w:rPr>
        <w:t>°ecotype</w:t>
      </w:r>
      <w:proofErr w:type="spellEnd"/>
      <w:r w:rsidRPr="004F75F8">
        <w:rPr>
          <w:rFonts w:asciiTheme="minorHAnsi" w:eastAsia="Droid Sans" w:hAnsiTheme="minorHAnsi" w:cstheme="minorHAnsi"/>
          <w:b/>
          <w:bCs/>
          <w:kern w:val="1"/>
          <w:sz w:val="22"/>
          <w:szCs w:val="22"/>
          <w:lang w:eastAsia="zh-CN" w:bidi="en-US"/>
        </w:rPr>
        <w:t xml:space="preserve"> 0 Contrib </w:t>
      </w:r>
      <w:proofErr w:type="spellStart"/>
      <w:r w:rsidRPr="004F75F8">
        <w:rPr>
          <w:rFonts w:asciiTheme="minorHAnsi" w:eastAsia="Droid Sans" w:hAnsiTheme="minorHAnsi" w:cstheme="minorHAnsi"/>
          <w:b/>
          <w:bCs/>
          <w:kern w:val="1"/>
          <w:sz w:val="22"/>
          <w:szCs w:val="22"/>
          <w:lang w:eastAsia="zh-CN" w:bidi="en-US"/>
        </w:rPr>
        <w:t>nomecotype</w:t>
      </w:r>
      <w:proofErr w:type="spellEnd"/>
      <w:r w:rsidRPr="004F75F8">
        <w:rPr>
          <w:rFonts w:asciiTheme="minorHAnsi" w:eastAsia="Droid Sans" w:hAnsiTheme="minorHAnsi" w:cstheme="minorHAnsi"/>
          <w:b/>
          <w:bCs/>
          <w:kern w:val="1"/>
          <w:sz w:val="22"/>
          <w:szCs w:val="22"/>
          <w:lang w:eastAsia="zh-CN" w:bidi="en-US"/>
        </w:rPr>
        <w:t xml:space="preserve"> carto.wmf</w:t>
      </w:r>
    </w:p>
    <w:p w14:paraId="2CDE4DD8" w14:textId="77777777" w:rsidR="00361189" w:rsidRPr="004F75F8" w:rsidRDefault="00361189" w:rsidP="00361189">
      <w:pPr>
        <w:suppressAutoHyphens/>
        <w:spacing w:line="100" w:lineRule="atLeast"/>
        <w:jc w:val="left"/>
        <w:rPr>
          <w:rFonts w:asciiTheme="minorHAnsi" w:eastAsia="Droid Sans" w:hAnsiTheme="minorHAnsi" w:cstheme="minorHAnsi"/>
          <w:b/>
          <w:bCs/>
          <w:kern w:val="1"/>
          <w:sz w:val="22"/>
          <w:szCs w:val="22"/>
          <w:lang w:eastAsia="zh-CN" w:bidi="en-US"/>
        </w:rPr>
      </w:pPr>
    </w:p>
    <w:p w14:paraId="675D3521" w14:textId="77777777" w:rsidR="00361189" w:rsidRPr="004F75F8" w:rsidRDefault="00361189" w:rsidP="00361189">
      <w:pPr>
        <w:suppressAutoHyphens/>
        <w:spacing w:line="100" w:lineRule="atLeast"/>
        <w:jc w:val="left"/>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kern w:val="1"/>
          <w:sz w:val="22"/>
          <w:szCs w:val="22"/>
          <w:lang w:eastAsia="zh-CN" w:bidi="en-US"/>
        </w:rPr>
        <w:t>Le tableau des points contributifs de l’écotype est obtenu à l’aide du programme Table_Evaluation_PC_Gen8Nutriments_Contrib_ME_Cotieres.fr</w:t>
      </w:r>
      <w:proofErr w:type="gramStart"/>
      <w:r w:rsidRPr="004F75F8">
        <w:rPr>
          <w:rFonts w:asciiTheme="minorHAnsi" w:eastAsia="Droid Sans" w:hAnsiTheme="minorHAnsi" w:cstheme="minorHAnsi"/>
          <w:bCs/>
          <w:kern w:val="1"/>
          <w:sz w:val="22"/>
          <w:szCs w:val="22"/>
          <w:lang w:eastAsia="zh-CN" w:bidi="en-US"/>
        </w:rPr>
        <w:t xml:space="preserve">   :</w:t>
      </w:r>
      <w:proofErr w:type="gramEnd"/>
    </w:p>
    <w:p w14:paraId="7DCC0EC6" w14:textId="77777777" w:rsidR="00361189" w:rsidRPr="004F75F8" w:rsidRDefault="00361189" w:rsidP="00361189">
      <w:pPr>
        <w:suppressAutoHyphens/>
        <w:spacing w:line="100" w:lineRule="atLeast"/>
        <w:jc w:val="left"/>
        <w:rPr>
          <w:rFonts w:asciiTheme="minorHAnsi" w:eastAsia="Droid Sans" w:hAnsiTheme="minorHAnsi" w:cstheme="minorHAnsi"/>
          <w:b/>
          <w:bCs/>
          <w:kern w:val="1"/>
          <w:sz w:val="22"/>
          <w:szCs w:val="22"/>
          <w:lang w:eastAsia="zh-CN" w:bidi="en-US"/>
        </w:rPr>
      </w:pPr>
      <w:r w:rsidRPr="004F75F8">
        <w:rPr>
          <w:rFonts w:asciiTheme="minorHAnsi" w:eastAsia="Droid Sans" w:hAnsiTheme="minorHAnsi" w:cstheme="minorHAnsi"/>
          <w:b/>
          <w:bCs/>
          <w:kern w:val="1"/>
          <w:sz w:val="22"/>
          <w:szCs w:val="22"/>
          <w:lang w:eastAsia="zh-CN" w:bidi="en-US"/>
        </w:rPr>
        <w:t xml:space="preserve">=&gt; dans « out » : </w:t>
      </w:r>
      <w:r w:rsidRPr="004F75F8">
        <w:rPr>
          <w:rFonts w:asciiTheme="minorHAnsi" w:eastAsia="Droid Sans" w:hAnsiTheme="minorHAnsi" w:cstheme="minorHAnsi"/>
          <w:b/>
          <w:bCs/>
          <w:kern w:val="1"/>
          <w:sz w:val="22"/>
          <w:szCs w:val="22"/>
          <w:lang w:eastAsia="zh-CN" w:bidi="en-US"/>
        </w:rPr>
        <w:tab/>
        <w:t>Contributifs_Evaluation_PC_Gen_Nutriments.txt</w:t>
      </w:r>
    </w:p>
    <w:p w14:paraId="185FAF54" w14:textId="77777777" w:rsidR="00361189" w:rsidRPr="004F75F8" w:rsidRDefault="00361189" w:rsidP="00361189">
      <w:pPr>
        <w:suppressAutoHyphens/>
        <w:spacing w:line="100" w:lineRule="atLeast"/>
        <w:jc w:val="left"/>
        <w:rPr>
          <w:rFonts w:asciiTheme="minorHAnsi" w:eastAsia="Droid Sans" w:hAnsiTheme="minorHAnsi" w:cstheme="minorHAnsi"/>
          <w:bCs/>
          <w:kern w:val="1"/>
          <w:sz w:val="22"/>
          <w:szCs w:val="22"/>
          <w:lang w:eastAsia="zh-CN" w:bidi="en-US"/>
        </w:rPr>
      </w:pPr>
    </w:p>
    <w:p w14:paraId="29D5E47C" w14:textId="77777777" w:rsidR="00361189" w:rsidRPr="004F75F8" w:rsidRDefault="00361189" w:rsidP="00361189">
      <w:pPr>
        <w:suppressAutoHyphens/>
        <w:spacing w:line="100" w:lineRule="atLeast"/>
        <w:jc w:val="left"/>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kern w:val="1"/>
          <w:sz w:val="22"/>
          <w:szCs w:val="22"/>
          <w:lang w:eastAsia="zh-CN" w:bidi="en-US"/>
        </w:rPr>
        <w:t xml:space="preserve">La fiche écotype, document </w:t>
      </w:r>
      <w:proofErr w:type="spellStart"/>
      <w:r w:rsidRPr="004F75F8">
        <w:rPr>
          <w:rFonts w:asciiTheme="minorHAnsi" w:eastAsia="Droid Sans" w:hAnsiTheme="minorHAnsi" w:cstheme="minorHAnsi"/>
          <w:bCs/>
          <w:kern w:val="1"/>
          <w:sz w:val="22"/>
          <w:szCs w:val="22"/>
          <w:lang w:eastAsia="zh-CN" w:bidi="en-US"/>
        </w:rPr>
        <w:t>word</w:t>
      </w:r>
      <w:proofErr w:type="spellEnd"/>
      <w:r w:rsidRPr="004F75F8">
        <w:rPr>
          <w:rFonts w:asciiTheme="minorHAnsi" w:eastAsia="Droid Sans" w:hAnsiTheme="minorHAnsi" w:cstheme="minorHAnsi"/>
          <w:bCs/>
          <w:kern w:val="1"/>
          <w:sz w:val="22"/>
          <w:szCs w:val="22"/>
          <w:lang w:eastAsia="zh-CN" w:bidi="en-US"/>
        </w:rPr>
        <w:t xml:space="preserve"> contenant les 3 éléments ci-dessus est obtenue à l’aide du programme </w:t>
      </w:r>
      <w:proofErr w:type="spellStart"/>
      <w:r w:rsidRPr="004F75F8">
        <w:rPr>
          <w:rFonts w:asciiTheme="minorHAnsi" w:eastAsia="Droid Sans" w:hAnsiTheme="minorHAnsi" w:cstheme="minorHAnsi"/>
          <w:bCs/>
          <w:kern w:val="1"/>
          <w:sz w:val="22"/>
          <w:szCs w:val="22"/>
          <w:lang w:eastAsia="zh-CN" w:bidi="en-US"/>
        </w:rPr>
        <w:t>Table_Evaluation_PC_Gen_Nutriments_Contrib.r</w:t>
      </w:r>
      <w:proofErr w:type="spellEnd"/>
      <w:r w:rsidRPr="004F75F8">
        <w:rPr>
          <w:rFonts w:asciiTheme="minorHAnsi" w:eastAsia="Droid Sans" w:hAnsiTheme="minorHAnsi" w:cstheme="minorHAnsi"/>
          <w:bCs/>
          <w:kern w:val="1"/>
          <w:sz w:val="22"/>
          <w:szCs w:val="22"/>
          <w:lang w:eastAsia="zh-CN" w:bidi="en-US"/>
        </w:rPr>
        <w:t> :</w:t>
      </w:r>
    </w:p>
    <w:p w14:paraId="0DAB4104" w14:textId="77777777" w:rsidR="00361189" w:rsidRPr="004F75F8" w:rsidRDefault="00361189" w:rsidP="00361189">
      <w:pPr>
        <w:suppressAutoHyphens/>
        <w:spacing w:line="100" w:lineRule="atLeast"/>
        <w:jc w:val="left"/>
        <w:rPr>
          <w:rFonts w:asciiTheme="minorHAnsi" w:eastAsia="Droid Sans" w:hAnsiTheme="minorHAnsi" w:cstheme="minorHAnsi"/>
          <w:b/>
          <w:bCs/>
          <w:kern w:val="1"/>
          <w:sz w:val="22"/>
          <w:szCs w:val="22"/>
          <w:lang w:eastAsia="zh-CN" w:bidi="en-US"/>
        </w:rPr>
      </w:pPr>
      <w:r w:rsidRPr="004F75F8">
        <w:rPr>
          <w:rFonts w:asciiTheme="minorHAnsi" w:eastAsia="Droid Sans" w:hAnsiTheme="minorHAnsi" w:cstheme="minorHAnsi"/>
          <w:b/>
          <w:bCs/>
          <w:kern w:val="1"/>
          <w:sz w:val="22"/>
          <w:szCs w:val="22"/>
          <w:lang w:eastAsia="zh-CN" w:bidi="en-US"/>
        </w:rPr>
        <w:t xml:space="preserve">=&gt; dans « out » : </w:t>
      </w:r>
      <w:r w:rsidRPr="004F75F8">
        <w:rPr>
          <w:rFonts w:asciiTheme="minorHAnsi" w:eastAsia="Droid Sans" w:hAnsiTheme="minorHAnsi" w:cstheme="minorHAnsi"/>
          <w:b/>
          <w:bCs/>
          <w:kern w:val="1"/>
          <w:sz w:val="22"/>
          <w:szCs w:val="22"/>
          <w:lang w:eastAsia="zh-CN" w:bidi="en-US"/>
        </w:rPr>
        <w:tab/>
        <w:t xml:space="preserve">PC </w:t>
      </w:r>
      <w:proofErr w:type="spellStart"/>
      <w:r w:rsidRPr="004F75F8">
        <w:rPr>
          <w:rFonts w:asciiTheme="minorHAnsi" w:eastAsia="Droid Sans" w:hAnsiTheme="minorHAnsi" w:cstheme="minorHAnsi"/>
          <w:b/>
          <w:bCs/>
          <w:kern w:val="1"/>
          <w:sz w:val="22"/>
          <w:szCs w:val="22"/>
          <w:lang w:eastAsia="zh-CN" w:bidi="en-US"/>
        </w:rPr>
        <w:t>Gen</w:t>
      </w:r>
      <w:proofErr w:type="spellEnd"/>
      <w:r w:rsidRPr="004F75F8">
        <w:rPr>
          <w:rFonts w:asciiTheme="minorHAnsi" w:eastAsia="Droid Sans" w:hAnsiTheme="minorHAnsi" w:cstheme="minorHAnsi"/>
          <w:b/>
          <w:bCs/>
          <w:kern w:val="1"/>
          <w:sz w:val="22"/>
          <w:szCs w:val="22"/>
          <w:lang w:eastAsia="zh-CN" w:bidi="en-US"/>
        </w:rPr>
        <w:t xml:space="preserve"> </w:t>
      </w:r>
      <w:proofErr w:type="spellStart"/>
      <w:proofErr w:type="gramStart"/>
      <w:r w:rsidRPr="004F75F8">
        <w:rPr>
          <w:rFonts w:asciiTheme="minorHAnsi" w:eastAsia="Droid Sans" w:hAnsiTheme="minorHAnsi" w:cstheme="minorHAnsi"/>
          <w:b/>
          <w:bCs/>
          <w:kern w:val="1"/>
          <w:sz w:val="22"/>
          <w:szCs w:val="22"/>
          <w:lang w:eastAsia="zh-CN" w:bidi="en-US"/>
        </w:rPr>
        <w:t>Nutiments</w:t>
      </w:r>
      <w:proofErr w:type="spellEnd"/>
      <w:r w:rsidRPr="004F75F8">
        <w:rPr>
          <w:rFonts w:asciiTheme="minorHAnsi" w:eastAsia="Droid Sans" w:hAnsiTheme="minorHAnsi" w:cstheme="minorHAnsi"/>
          <w:b/>
          <w:bCs/>
          <w:kern w:val="1"/>
          <w:sz w:val="22"/>
          <w:szCs w:val="22"/>
          <w:lang w:eastAsia="zh-CN" w:bidi="en-US"/>
        </w:rPr>
        <w:t xml:space="preserve">  </w:t>
      </w:r>
      <w:proofErr w:type="spellStart"/>
      <w:r w:rsidRPr="004F75F8">
        <w:rPr>
          <w:rFonts w:asciiTheme="minorHAnsi" w:eastAsia="Droid Sans" w:hAnsiTheme="minorHAnsi" w:cstheme="minorHAnsi"/>
          <w:b/>
          <w:bCs/>
          <w:kern w:val="1"/>
          <w:sz w:val="22"/>
          <w:szCs w:val="22"/>
          <w:lang w:eastAsia="zh-CN" w:bidi="en-US"/>
        </w:rPr>
        <w:t>n</w:t>
      </w:r>
      <w:proofErr w:type="gramEnd"/>
      <w:r w:rsidRPr="004F75F8">
        <w:rPr>
          <w:rFonts w:asciiTheme="minorHAnsi" w:eastAsia="Droid Sans" w:hAnsiTheme="minorHAnsi" w:cstheme="minorHAnsi"/>
          <w:b/>
          <w:bCs/>
          <w:kern w:val="1"/>
          <w:sz w:val="22"/>
          <w:szCs w:val="22"/>
          <w:lang w:eastAsia="zh-CN" w:bidi="en-US"/>
        </w:rPr>
        <w:t>°ecotype</w:t>
      </w:r>
      <w:proofErr w:type="spellEnd"/>
      <w:r w:rsidRPr="004F75F8">
        <w:rPr>
          <w:rFonts w:asciiTheme="minorHAnsi" w:eastAsia="Droid Sans" w:hAnsiTheme="minorHAnsi" w:cstheme="minorHAnsi"/>
          <w:b/>
          <w:bCs/>
          <w:kern w:val="1"/>
          <w:sz w:val="22"/>
          <w:szCs w:val="22"/>
          <w:lang w:eastAsia="zh-CN" w:bidi="en-US"/>
        </w:rPr>
        <w:t xml:space="preserve"> 0 Contrib nomecotype.doc</w:t>
      </w:r>
    </w:p>
    <w:p w14:paraId="7DE9F35E" w14:textId="77777777" w:rsidR="00361189" w:rsidRPr="004F75F8" w:rsidRDefault="00361189" w:rsidP="00AF5C83">
      <w:pPr>
        <w:suppressAutoHyphens/>
        <w:spacing w:line="100" w:lineRule="atLeast"/>
        <w:jc w:val="left"/>
        <w:rPr>
          <w:rFonts w:asciiTheme="minorHAnsi" w:eastAsia="Droid Sans" w:hAnsiTheme="minorHAnsi" w:cstheme="minorHAnsi"/>
          <w:bCs/>
          <w:kern w:val="1"/>
          <w:sz w:val="22"/>
          <w:szCs w:val="22"/>
          <w:lang w:eastAsia="zh-CN" w:bidi="en-US"/>
        </w:rPr>
      </w:pPr>
    </w:p>
    <w:p w14:paraId="132A50D7" w14:textId="77777777" w:rsidR="00AF5C83" w:rsidRPr="004F75F8" w:rsidRDefault="00AF5C83" w:rsidP="00AF5C83">
      <w:pPr>
        <w:keepNext/>
        <w:keepLines/>
        <w:pBdr>
          <w:bottom w:val="single" w:sz="4" w:space="1" w:color="008080"/>
        </w:pBdr>
        <w:suppressAutoHyphens/>
        <w:spacing w:before="200" w:after="120" w:line="276" w:lineRule="auto"/>
        <w:rPr>
          <w:rFonts w:asciiTheme="minorHAnsi" w:eastAsia="Droid Sans" w:hAnsiTheme="minorHAnsi" w:cstheme="minorHAnsi"/>
          <w:bCs/>
          <w:kern w:val="1"/>
          <w:sz w:val="22"/>
          <w:szCs w:val="22"/>
          <w:lang w:eastAsia="zh-CN" w:bidi="en-US"/>
        </w:rPr>
      </w:pPr>
      <w:commentRangeStart w:id="33"/>
      <w:r w:rsidRPr="004F75F8">
        <w:rPr>
          <w:rFonts w:asciiTheme="minorHAnsi" w:eastAsia="Droid Sans" w:hAnsiTheme="minorHAnsi" w:cstheme="minorHAnsi"/>
          <w:b/>
          <w:bCs/>
          <w:color w:val="4F81BD"/>
          <w:kern w:val="1"/>
          <w:szCs w:val="22"/>
          <w:lang w:eastAsia="zh-CN" w:bidi="en-US"/>
        </w:rPr>
        <w:lastRenderedPageBreak/>
        <w:t>Fiche masse d’eau </w:t>
      </w:r>
      <w:commentRangeEnd w:id="33"/>
      <w:r w:rsidR="00413F7A" w:rsidRPr="004F75F8">
        <w:rPr>
          <w:rStyle w:val="Marquedecommentaire"/>
          <w:rFonts w:asciiTheme="minorHAnsi" w:hAnsiTheme="minorHAnsi" w:cstheme="minorHAnsi"/>
        </w:rPr>
        <w:commentReference w:id="33"/>
      </w:r>
    </w:p>
    <w:p w14:paraId="596C0CF7" w14:textId="77777777" w:rsidR="00AF5C83" w:rsidRPr="004F75F8" w:rsidRDefault="009C2FC0" w:rsidP="00AF5C83">
      <w:pPr>
        <w:suppressAutoHyphens/>
        <w:spacing w:line="100" w:lineRule="atLeast"/>
        <w:jc w:val="left"/>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kern w:val="1"/>
          <w:sz w:val="22"/>
          <w:szCs w:val="22"/>
          <w:lang w:eastAsia="zh-CN" w:bidi="en-US"/>
        </w:rPr>
        <w:t xml:space="preserve">Le document </w:t>
      </w:r>
      <w:proofErr w:type="spellStart"/>
      <w:r w:rsidRPr="004F75F8">
        <w:rPr>
          <w:rFonts w:asciiTheme="minorHAnsi" w:eastAsia="Droid Sans" w:hAnsiTheme="minorHAnsi" w:cstheme="minorHAnsi"/>
          <w:bCs/>
          <w:kern w:val="1"/>
          <w:sz w:val="22"/>
          <w:szCs w:val="22"/>
          <w:lang w:eastAsia="zh-CN" w:bidi="en-US"/>
        </w:rPr>
        <w:t>word</w:t>
      </w:r>
      <w:proofErr w:type="spellEnd"/>
      <w:r w:rsidRPr="004F75F8">
        <w:rPr>
          <w:rFonts w:asciiTheme="minorHAnsi" w:eastAsia="Droid Sans" w:hAnsiTheme="minorHAnsi" w:cstheme="minorHAnsi"/>
          <w:bCs/>
          <w:kern w:val="1"/>
          <w:sz w:val="22"/>
          <w:szCs w:val="22"/>
          <w:lang w:eastAsia="zh-CN" w:bidi="en-US"/>
        </w:rPr>
        <w:t xml:space="preserve"> contenant les tableaux de description de la ME, de l’évaluation de l’élément qualité et des commentaires sont obtenus avec le programme</w:t>
      </w:r>
      <w:r w:rsidR="00361189" w:rsidRPr="004F75F8">
        <w:rPr>
          <w:rFonts w:asciiTheme="minorHAnsi" w:eastAsia="Droid Sans" w:hAnsiTheme="minorHAnsi" w:cstheme="minorHAnsi"/>
          <w:bCs/>
          <w:kern w:val="1"/>
          <w:sz w:val="22"/>
          <w:szCs w:val="22"/>
          <w:lang w:eastAsia="zh-CN" w:bidi="en-US"/>
        </w:rPr>
        <w:t xml:space="preserve"> </w:t>
      </w:r>
      <w:proofErr w:type="spellStart"/>
      <w:r w:rsidR="00361189" w:rsidRPr="004F75F8">
        <w:rPr>
          <w:rFonts w:asciiTheme="minorHAnsi" w:eastAsia="Droid Sans" w:hAnsiTheme="minorHAnsi" w:cstheme="minorHAnsi"/>
          <w:bCs/>
          <w:kern w:val="1"/>
          <w:sz w:val="22"/>
          <w:szCs w:val="22"/>
          <w:lang w:eastAsia="zh-CN" w:bidi="en-US"/>
        </w:rPr>
        <w:t>Table_Evaluation_PC_Gen_Nutriments_FicheME.r</w:t>
      </w:r>
      <w:proofErr w:type="spellEnd"/>
      <w:r w:rsidR="00BD3FF1" w:rsidRPr="004F75F8">
        <w:rPr>
          <w:rFonts w:asciiTheme="minorHAnsi" w:eastAsia="Droid Sans" w:hAnsiTheme="minorHAnsi" w:cstheme="minorHAnsi"/>
          <w:bCs/>
          <w:kern w:val="1"/>
          <w:sz w:val="22"/>
          <w:szCs w:val="22"/>
          <w:lang w:eastAsia="zh-CN" w:bidi="en-US"/>
        </w:rPr>
        <w:t xml:space="preserve">, </w:t>
      </w:r>
    </w:p>
    <w:p w14:paraId="213A36CD" w14:textId="77777777" w:rsidR="00BD3FF1" w:rsidRPr="004F75F8" w:rsidRDefault="00BD3FF1" w:rsidP="00AF5C83">
      <w:pPr>
        <w:suppressAutoHyphens/>
        <w:spacing w:line="100" w:lineRule="atLeast"/>
        <w:jc w:val="left"/>
        <w:rPr>
          <w:rFonts w:asciiTheme="minorHAnsi" w:eastAsia="Droid Sans" w:hAnsiTheme="minorHAnsi" w:cstheme="minorHAnsi"/>
          <w:bCs/>
          <w:kern w:val="1"/>
          <w:sz w:val="22"/>
          <w:szCs w:val="22"/>
          <w:lang w:eastAsia="zh-CN" w:bidi="en-US"/>
        </w:rPr>
      </w:pPr>
    </w:p>
    <w:p w14:paraId="51550C7F" w14:textId="77777777" w:rsidR="00AF5C83" w:rsidRPr="004F75F8" w:rsidRDefault="00AF5C83" w:rsidP="00AF5C83">
      <w:pPr>
        <w:suppressAutoHyphens/>
        <w:spacing w:after="200"/>
        <w:rPr>
          <w:rFonts w:asciiTheme="minorHAnsi" w:eastAsia="Droid Sans" w:hAnsiTheme="minorHAnsi" w:cstheme="minorHAnsi"/>
          <w:bCs/>
          <w:color w:val="FF0000"/>
          <w:kern w:val="1"/>
          <w:sz w:val="22"/>
          <w:szCs w:val="22"/>
          <w:lang w:eastAsia="zh-CN" w:bidi="en-US"/>
        </w:rPr>
      </w:pPr>
      <w:r w:rsidRPr="004F75F8">
        <w:rPr>
          <w:rFonts w:asciiTheme="minorHAnsi" w:eastAsia="Droid Sans" w:hAnsiTheme="minorHAnsi" w:cstheme="minorHAnsi"/>
          <w:b/>
          <w:bCs/>
          <w:kern w:val="1"/>
          <w:sz w:val="22"/>
          <w:szCs w:val="22"/>
          <w:lang w:eastAsia="zh-CN" w:bidi="en-US"/>
        </w:rPr>
        <w:t xml:space="preserve">=&gt; dans « out » : </w:t>
      </w:r>
      <w:r w:rsidRPr="004F75F8">
        <w:rPr>
          <w:rFonts w:asciiTheme="minorHAnsi" w:eastAsia="Droid Sans" w:hAnsiTheme="minorHAnsi" w:cstheme="minorHAnsi"/>
          <w:b/>
          <w:bCs/>
          <w:kern w:val="1"/>
          <w:sz w:val="22"/>
          <w:szCs w:val="22"/>
          <w:lang w:eastAsia="zh-CN" w:bidi="en-US"/>
        </w:rPr>
        <w:tab/>
        <w:t xml:space="preserve">PC </w:t>
      </w:r>
      <w:proofErr w:type="spellStart"/>
      <w:r w:rsidRPr="004F75F8">
        <w:rPr>
          <w:rFonts w:asciiTheme="minorHAnsi" w:eastAsia="Droid Sans" w:hAnsiTheme="minorHAnsi" w:cstheme="minorHAnsi"/>
          <w:b/>
          <w:bCs/>
          <w:kern w:val="1"/>
          <w:sz w:val="22"/>
          <w:szCs w:val="22"/>
          <w:lang w:eastAsia="zh-CN" w:bidi="en-US"/>
        </w:rPr>
        <w:t>Gen</w:t>
      </w:r>
      <w:proofErr w:type="spellEnd"/>
      <w:r w:rsidRPr="004F75F8">
        <w:rPr>
          <w:rFonts w:asciiTheme="minorHAnsi" w:eastAsia="Droid Sans" w:hAnsiTheme="minorHAnsi" w:cstheme="minorHAnsi"/>
          <w:b/>
          <w:bCs/>
          <w:kern w:val="1"/>
          <w:sz w:val="22"/>
          <w:szCs w:val="22"/>
          <w:lang w:eastAsia="zh-CN" w:bidi="en-US"/>
        </w:rPr>
        <w:t xml:space="preserve"> Nutriments 001 1 fiche ME FRXXnn.doc </w:t>
      </w:r>
    </w:p>
    <w:p w14:paraId="46CD3C8D" w14:textId="77777777" w:rsidR="00AF5C83" w:rsidRPr="004F75F8" w:rsidRDefault="00AF5C83" w:rsidP="00AF5C83">
      <w:pPr>
        <w:suppressAutoHyphens/>
        <w:spacing w:line="100" w:lineRule="atLeast"/>
        <w:jc w:val="left"/>
        <w:rPr>
          <w:rFonts w:asciiTheme="minorHAnsi" w:eastAsia="Droid Sans" w:hAnsiTheme="minorHAnsi" w:cstheme="minorHAnsi"/>
          <w:bCs/>
          <w:kern w:val="1"/>
          <w:sz w:val="22"/>
          <w:szCs w:val="22"/>
          <w:lang w:eastAsia="zh-CN" w:bidi="en-US"/>
        </w:rPr>
      </w:pPr>
    </w:p>
    <w:p w14:paraId="4A98D3F3" w14:textId="77777777" w:rsidR="00AF5C83" w:rsidRPr="004F75F8" w:rsidRDefault="00AF5C83" w:rsidP="00AF5C83">
      <w:pPr>
        <w:keepNext/>
        <w:keepLines/>
        <w:pBdr>
          <w:bottom w:val="single" w:sz="4" w:space="1" w:color="008080"/>
        </w:pBdr>
        <w:suppressAutoHyphens/>
        <w:spacing w:before="200" w:after="120" w:line="276" w:lineRule="auto"/>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
          <w:bCs/>
          <w:color w:val="4F81BD"/>
          <w:kern w:val="1"/>
          <w:szCs w:val="22"/>
          <w:lang w:eastAsia="zh-CN" w:bidi="en-US"/>
        </w:rPr>
        <w:t>Cartographie régionale </w:t>
      </w:r>
    </w:p>
    <w:p w14:paraId="6407EC3D" w14:textId="77777777" w:rsidR="009C2FC0" w:rsidRPr="004F75F8" w:rsidRDefault="009C2FC0" w:rsidP="00AF5C83">
      <w:pPr>
        <w:suppressAutoHyphens/>
        <w:spacing w:after="200" w:line="276" w:lineRule="auto"/>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kern w:val="1"/>
          <w:sz w:val="22"/>
          <w:szCs w:val="22"/>
          <w:lang w:eastAsia="zh-CN" w:bidi="en-US"/>
        </w:rPr>
        <w:t>Les cartes de synthèse régionale (</w:t>
      </w:r>
      <w:proofErr w:type="gramStart"/>
      <w:r w:rsidRPr="004F75F8">
        <w:rPr>
          <w:rFonts w:asciiTheme="minorHAnsi" w:eastAsia="Droid Sans" w:hAnsiTheme="minorHAnsi" w:cstheme="minorHAnsi"/>
          <w:bCs/>
          <w:kern w:val="1"/>
          <w:sz w:val="22"/>
          <w:szCs w:val="22"/>
          <w:lang w:eastAsia="zh-CN" w:bidi="en-US"/>
        </w:rPr>
        <w:t>Annexe )</w:t>
      </w:r>
      <w:proofErr w:type="gramEnd"/>
      <w:r w:rsidRPr="004F75F8">
        <w:rPr>
          <w:rFonts w:asciiTheme="minorHAnsi" w:eastAsia="Droid Sans" w:hAnsiTheme="minorHAnsi" w:cstheme="minorHAnsi"/>
          <w:bCs/>
          <w:kern w:val="1"/>
          <w:sz w:val="22"/>
          <w:szCs w:val="22"/>
          <w:lang w:eastAsia="zh-CN" w:bidi="en-US"/>
        </w:rPr>
        <w:t xml:space="preserve"> sont obtenues à l’aide d</w:t>
      </w:r>
      <w:r w:rsidR="00BD3FF1" w:rsidRPr="004F75F8">
        <w:rPr>
          <w:rFonts w:asciiTheme="minorHAnsi" w:eastAsia="Droid Sans" w:hAnsiTheme="minorHAnsi" w:cstheme="minorHAnsi"/>
          <w:bCs/>
          <w:kern w:val="1"/>
          <w:sz w:val="22"/>
          <w:szCs w:val="22"/>
          <w:lang w:eastAsia="zh-CN" w:bidi="en-US"/>
        </w:rPr>
        <w:t>es</w:t>
      </w:r>
      <w:r w:rsidRPr="004F75F8">
        <w:rPr>
          <w:rFonts w:asciiTheme="minorHAnsi" w:eastAsia="Droid Sans" w:hAnsiTheme="minorHAnsi" w:cstheme="minorHAnsi"/>
          <w:bCs/>
          <w:kern w:val="1"/>
          <w:sz w:val="22"/>
          <w:szCs w:val="22"/>
          <w:lang w:eastAsia="zh-CN" w:bidi="en-US"/>
        </w:rPr>
        <w:t xml:space="preserve"> programme</w:t>
      </w:r>
      <w:r w:rsidR="00BD3FF1" w:rsidRPr="004F75F8">
        <w:rPr>
          <w:rFonts w:asciiTheme="minorHAnsi" w:eastAsia="Droid Sans" w:hAnsiTheme="minorHAnsi" w:cstheme="minorHAnsi"/>
          <w:bCs/>
          <w:kern w:val="1"/>
          <w:sz w:val="22"/>
          <w:szCs w:val="22"/>
          <w:lang w:eastAsia="zh-CN" w:bidi="en-US"/>
        </w:rPr>
        <w:t xml:space="preserve">s </w:t>
      </w:r>
      <w:proofErr w:type="spellStart"/>
      <w:r w:rsidR="00BD3FF1" w:rsidRPr="004F75F8">
        <w:rPr>
          <w:rFonts w:asciiTheme="minorHAnsi" w:eastAsia="Droid Sans" w:hAnsiTheme="minorHAnsi" w:cstheme="minorHAnsi"/>
          <w:bCs/>
          <w:kern w:val="1"/>
          <w:sz w:val="22"/>
          <w:szCs w:val="22"/>
          <w:lang w:eastAsia="zh-CN" w:bidi="en-US"/>
        </w:rPr>
        <w:t>Figure_Evaluation_PC_Gen_Nutriments_Carto_Contrib_LAG.r</w:t>
      </w:r>
      <w:proofErr w:type="spellEnd"/>
      <w:r w:rsidR="00BD3FF1" w:rsidRPr="004F75F8">
        <w:rPr>
          <w:rFonts w:asciiTheme="minorHAnsi" w:eastAsia="Droid Sans" w:hAnsiTheme="minorHAnsi" w:cstheme="minorHAnsi"/>
          <w:bCs/>
          <w:kern w:val="1"/>
          <w:sz w:val="22"/>
          <w:szCs w:val="22"/>
          <w:lang w:eastAsia="zh-CN" w:bidi="en-US"/>
        </w:rPr>
        <w:t xml:space="preserve">, </w:t>
      </w:r>
      <w:proofErr w:type="spellStart"/>
      <w:r w:rsidR="00BD3FF1" w:rsidRPr="004F75F8">
        <w:rPr>
          <w:rFonts w:asciiTheme="minorHAnsi" w:eastAsia="Droid Sans" w:hAnsiTheme="minorHAnsi" w:cstheme="minorHAnsi"/>
          <w:bCs/>
          <w:kern w:val="1"/>
          <w:sz w:val="22"/>
          <w:szCs w:val="22"/>
          <w:lang w:eastAsia="zh-CN" w:bidi="en-US"/>
        </w:rPr>
        <w:t>Figure_Evaluation_PC_Gen_Nutriments_Carto</w:t>
      </w:r>
      <w:proofErr w:type="spellEnd"/>
      <w:r w:rsidR="00BD3FF1" w:rsidRPr="004F75F8">
        <w:rPr>
          <w:rFonts w:asciiTheme="minorHAnsi" w:eastAsia="Droid Sans" w:hAnsiTheme="minorHAnsi" w:cstheme="minorHAnsi"/>
          <w:bCs/>
          <w:kern w:val="1"/>
          <w:sz w:val="22"/>
          <w:szCs w:val="22"/>
          <w:lang w:eastAsia="zh-CN" w:bidi="en-US"/>
        </w:rPr>
        <w:t>_(NID, NT, PO4, PT) _</w:t>
      </w:r>
      <w:proofErr w:type="spellStart"/>
      <w:r w:rsidR="00BD3FF1" w:rsidRPr="004F75F8">
        <w:rPr>
          <w:rFonts w:asciiTheme="minorHAnsi" w:eastAsia="Droid Sans" w:hAnsiTheme="minorHAnsi" w:cstheme="minorHAnsi"/>
          <w:bCs/>
          <w:kern w:val="1"/>
          <w:sz w:val="22"/>
          <w:szCs w:val="22"/>
          <w:lang w:eastAsia="zh-CN" w:bidi="en-US"/>
        </w:rPr>
        <w:t>LAG.r</w:t>
      </w:r>
      <w:proofErr w:type="spellEnd"/>
    </w:p>
    <w:p w14:paraId="1EFECDA2" w14:textId="77777777" w:rsidR="00361189" w:rsidRPr="004F75F8" w:rsidRDefault="00AF5C83" w:rsidP="00AF5C83">
      <w:pPr>
        <w:suppressAutoHyphens/>
        <w:spacing w:after="200" w:line="276" w:lineRule="auto"/>
        <w:rPr>
          <w:rFonts w:asciiTheme="minorHAnsi" w:eastAsia="Droid Sans" w:hAnsiTheme="minorHAnsi" w:cstheme="minorHAnsi"/>
          <w:b/>
          <w:bCs/>
          <w:kern w:val="1"/>
          <w:sz w:val="22"/>
          <w:szCs w:val="22"/>
          <w:lang w:eastAsia="zh-CN" w:bidi="en-US"/>
        </w:rPr>
      </w:pPr>
      <w:r w:rsidRPr="004F75F8">
        <w:rPr>
          <w:rFonts w:asciiTheme="minorHAnsi" w:eastAsia="Droid Sans" w:hAnsiTheme="minorHAnsi" w:cstheme="minorHAnsi"/>
          <w:b/>
          <w:bCs/>
          <w:kern w:val="1"/>
          <w:sz w:val="22"/>
          <w:szCs w:val="22"/>
          <w:lang w:eastAsia="zh-CN" w:bidi="en-US"/>
        </w:rPr>
        <w:t xml:space="preserve">=&gt; dans « out » : </w:t>
      </w:r>
      <w:r w:rsidRPr="004F75F8">
        <w:rPr>
          <w:rFonts w:asciiTheme="minorHAnsi" w:eastAsia="Droid Sans" w:hAnsiTheme="minorHAnsi" w:cstheme="minorHAnsi"/>
          <w:b/>
          <w:bCs/>
          <w:kern w:val="1"/>
          <w:sz w:val="22"/>
          <w:szCs w:val="22"/>
          <w:lang w:eastAsia="zh-CN" w:bidi="en-US"/>
        </w:rPr>
        <w:tab/>
        <w:t xml:space="preserve">PC </w:t>
      </w:r>
      <w:proofErr w:type="spellStart"/>
      <w:r w:rsidRPr="004F75F8">
        <w:rPr>
          <w:rFonts w:asciiTheme="minorHAnsi" w:eastAsia="Droid Sans" w:hAnsiTheme="minorHAnsi" w:cstheme="minorHAnsi"/>
          <w:b/>
          <w:bCs/>
          <w:kern w:val="1"/>
          <w:sz w:val="22"/>
          <w:szCs w:val="22"/>
          <w:lang w:eastAsia="zh-CN" w:bidi="en-US"/>
        </w:rPr>
        <w:t>Gen</w:t>
      </w:r>
      <w:proofErr w:type="spellEnd"/>
      <w:r w:rsidRPr="004F75F8">
        <w:rPr>
          <w:rFonts w:asciiTheme="minorHAnsi" w:eastAsia="Droid Sans" w:hAnsiTheme="minorHAnsi" w:cstheme="minorHAnsi"/>
          <w:b/>
          <w:bCs/>
          <w:kern w:val="1"/>
          <w:sz w:val="22"/>
          <w:szCs w:val="22"/>
          <w:lang w:eastAsia="zh-CN" w:bidi="en-US"/>
        </w:rPr>
        <w:t xml:space="preserve"> Nutriments 000 carte NID nom région en </w:t>
      </w:r>
      <w:proofErr w:type="spellStart"/>
      <w:r w:rsidRPr="004F75F8">
        <w:rPr>
          <w:rFonts w:asciiTheme="minorHAnsi" w:eastAsia="Droid Sans" w:hAnsiTheme="minorHAnsi" w:cstheme="minorHAnsi"/>
          <w:b/>
          <w:bCs/>
          <w:kern w:val="1"/>
          <w:sz w:val="22"/>
          <w:szCs w:val="22"/>
          <w:lang w:eastAsia="zh-CN" w:bidi="en-US"/>
        </w:rPr>
        <w:t>pdf</w:t>
      </w:r>
      <w:proofErr w:type="spellEnd"/>
      <w:r w:rsidRPr="004F75F8">
        <w:rPr>
          <w:rFonts w:asciiTheme="minorHAnsi" w:eastAsia="Droid Sans" w:hAnsiTheme="minorHAnsi" w:cstheme="minorHAnsi"/>
          <w:b/>
          <w:bCs/>
          <w:kern w:val="1"/>
          <w:sz w:val="22"/>
          <w:szCs w:val="22"/>
          <w:lang w:eastAsia="zh-CN" w:bidi="en-US"/>
        </w:rPr>
        <w:t xml:space="preserve"> et png</w:t>
      </w:r>
    </w:p>
    <w:p w14:paraId="302381CA" w14:textId="77777777" w:rsidR="00361189" w:rsidRPr="004F75F8" w:rsidRDefault="00361189" w:rsidP="00361189">
      <w:pPr>
        <w:suppressAutoHyphens/>
        <w:spacing w:after="200" w:line="276" w:lineRule="auto"/>
        <w:ind w:left="1418" w:firstLine="709"/>
        <w:rPr>
          <w:rFonts w:asciiTheme="minorHAnsi" w:eastAsia="Droid Sans" w:hAnsiTheme="minorHAnsi" w:cstheme="minorHAnsi"/>
          <w:b/>
          <w:bCs/>
          <w:kern w:val="1"/>
          <w:sz w:val="22"/>
          <w:szCs w:val="22"/>
          <w:lang w:eastAsia="zh-CN" w:bidi="en-US"/>
        </w:rPr>
      </w:pPr>
      <w:r w:rsidRPr="004F75F8">
        <w:rPr>
          <w:rFonts w:asciiTheme="minorHAnsi" w:eastAsia="Droid Sans" w:hAnsiTheme="minorHAnsi" w:cstheme="minorHAnsi"/>
          <w:b/>
          <w:bCs/>
          <w:kern w:val="1"/>
          <w:sz w:val="22"/>
          <w:szCs w:val="22"/>
          <w:lang w:eastAsia="zh-CN" w:bidi="en-US"/>
        </w:rPr>
        <w:t xml:space="preserve">PC </w:t>
      </w:r>
      <w:proofErr w:type="spellStart"/>
      <w:r w:rsidRPr="004F75F8">
        <w:rPr>
          <w:rFonts w:asciiTheme="minorHAnsi" w:eastAsia="Droid Sans" w:hAnsiTheme="minorHAnsi" w:cstheme="minorHAnsi"/>
          <w:b/>
          <w:bCs/>
          <w:kern w:val="1"/>
          <w:sz w:val="22"/>
          <w:szCs w:val="22"/>
          <w:lang w:eastAsia="zh-CN" w:bidi="en-US"/>
        </w:rPr>
        <w:t>Gen</w:t>
      </w:r>
      <w:proofErr w:type="spellEnd"/>
      <w:r w:rsidRPr="004F75F8">
        <w:rPr>
          <w:rFonts w:asciiTheme="minorHAnsi" w:eastAsia="Droid Sans" w:hAnsiTheme="minorHAnsi" w:cstheme="minorHAnsi"/>
          <w:b/>
          <w:bCs/>
          <w:kern w:val="1"/>
          <w:sz w:val="22"/>
          <w:szCs w:val="22"/>
          <w:lang w:eastAsia="zh-CN" w:bidi="en-US"/>
        </w:rPr>
        <w:t xml:space="preserve"> Nutriments 000 carte NT nom région en </w:t>
      </w:r>
      <w:proofErr w:type="spellStart"/>
      <w:r w:rsidRPr="004F75F8">
        <w:rPr>
          <w:rFonts w:asciiTheme="minorHAnsi" w:eastAsia="Droid Sans" w:hAnsiTheme="minorHAnsi" w:cstheme="minorHAnsi"/>
          <w:b/>
          <w:bCs/>
          <w:kern w:val="1"/>
          <w:sz w:val="22"/>
          <w:szCs w:val="22"/>
          <w:lang w:eastAsia="zh-CN" w:bidi="en-US"/>
        </w:rPr>
        <w:t>pdf</w:t>
      </w:r>
      <w:proofErr w:type="spellEnd"/>
      <w:r w:rsidRPr="004F75F8">
        <w:rPr>
          <w:rFonts w:asciiTheme="minorHAnsi" w:eastAsia="Droid Sans" w:hAnsiTheme="minorHAnsi" w:cstheme="minorHAnsi"/>
          <w:b/>
          <w:bCs/>
          <w:kern w:val="1"/>
          <w:sz w:val="22"/>
          <w:szCs w:val="22"/>
          <w:lang w:eastAsia="zh-CN" w:bidi="en-US"/>
        </w:rPr>
        <w:t xml:space="preserve"> et png</w:t>
      </w:r>
    </w:p>
    <w:p w14:paraId="5D36F63A" w14:textId="77777777" w:rsidR="00361189" w:rsidRPr="004F75F8" w:rsidRDefault="00361189" w:rsidP="00361189">
      <w:pPr>
        <w:suppressAutoHyphens/>
        <w:spacing w:after="200" w:line="276" w:lineRule="auto"/>
        <w:ind w:left="1418" w:firstLine="709"/>
        <w:rPr>
          <w:rFonts w:asciiTheme="minorHAnsi" w:eastAsia="Droid Sans" w:hAnsiTheme="minorHAnsi" w:cstheme="minorHAnsi"/>
          <w:b/>
          <w:bCs/>
          <w:kern w:val="1"/>
          <w:sz w:val="22"/>
          <w:szCs w:val="22"/>
          <w:lang w:eastAsia="zh-CN" w:bidi="en-US"/>
        </w:rPr>
      </w:pPr>
      <w:r w:rsidRPr="004F75F8">
        <w:rPr>
          <w:rFonts w:asciiTheme="minorHAnsi" w:eastAsia="Droid Sans" w:hAnsiTheme="minorHAnsi" w:cstheme="minorHAnsi"/>
          <w:b/>
          <w:bCs/>
          <w:kern w:val="1"/>
          <w:sz w:val="22"/>
          <w:szCs w:val="22"/>
          <w:lang w:eastAsia="zh-CN" w:bidi="en-US"/>
        </w:rPr>
        <w:t xml:space="preserve">PC </w:t>
      </w:r>
      <w:proofErr w:type="spellStart"/>
      <w:r w:rsidRPr="004F75F8">
        <w:rPr>
          <w:rFonts w:asciiTheme="minorHAnsi" w:eastAsia="Droid Sans" w:hAnsiTheme="minorHAnsi" w:cstheme="minorHAnsi"/>
          <w:b/>
          <w:bCs/>
          <w:kern w:val="1"/>
          <w:sz w:val="22"/>
          <w:szCs w:val="22"/>
          <w:lang w:eastAsia="zh-CN" w:bidi="en-US"/>
        </w:rPr>
        <w:t>Gen</w:t>
      </w:r>
      <w:proofErr w:type="spellEnd"/>
      <w:r w:rsidRPr="004F75F8">
        <w:rPr>
          <w:rFonts w:asciiTheme="minorHAnsi" w:eastAsia="Droid Sans" w:hAnsiTheme="minorHAnsi" w:cstheme="minorHAnsi"/>
          <w:b/>
          <w:bCs/>
          <w:kern w:val="1"/>
          <w:sz w:val="22"/>
          <w:szCs w:val="22"/>
          <w:lang w:eastAsia="zh-CN" w:bidi="en-US"/>
        </w:rPr>
        <w:t xml:space="preserve"> Nutriments 000 carte PO4 nom région en </w:t>
      </w:r>
      <w:proofErr w:type="spellStart"/>
      <w:r w:rsidRPr="004F75F8">
        <w:rPr>
          <w:rFonts w:asciiTheme="minorHAnsi" w:eastAsia="Droid Sans" w:hAnsiTheme="minorHAnsi" w:cstheme="minorHAnsi"/>
          <w:b/>
          <w:bCs/>
          <w:kern w:val="1"/>
          <w:sz w:val="22"/>
          <w:szCs w:val="22"/>
          <w:lang w:eastAsia="zh-CN" w:bidi="en-US"/>
        </w:rPr>
        <w:t>pdf</w:t>
      </w:r>
      <w:proofErr w:type="spellEnd"/>
      <w:r w:rsidRPr="004F75F8">
        <w:rPr>
          <w:rFonts w:asciiTheme="minorHAnsi" w:eastAsia="Droid Sans" w:hAnsiTheme="minorHAnsi" w:cstheme="minorHAnsi"/>
          <w:b/>
          <w:bCs/>
          <w:kern w:val="1"/>
          <w:sz w:val="22"/>
          <w:szCs w:val="22"/>
          <w:lang w:eastAsia="zh-CN" w:bidi="en-US"/>
        </w:rPr>
        <w:t xml:space="preserve"> et png</w:t>
      </w:r>
    </w:p>
    <w:p w14:paraId="2090F2BA" w14:textId="77777777" w:rsidR="00361189" w:rsidRPr="004F75F8" w:rsidRDefault="00361189" w:rsidP="00361189">
      <w:pPr>
        <w:suppressAutoHyphens/>
        <w:spacing w:after="200" w:line="276" w:lineRule="auto"/>
        <w:ind w:left="1418" w:firstLine="709"/>
        <w:rPr>
          <w:rFonts w:asciiTheme="minorHAnsi" w:eastAsia="Droid Sans" w:hAnsiTheme="minorHAnsi" w:cstheme="minorHAnsi"/>
          <w:b/>
          <w:bCs/>
          <w:kern w:val="1"/>
          <w:sz w:val="22"/>
          <w:szCs w:val="22"/>
          <w:lang w:eastAsia="zh-CN" w:bidi="en-US"/>
        </w:rPr>
      </w:pPr>
      <w:r w:rsidRPr="004F75F8">
        <w:rPr>
          <w:rFonts w:asciiTheme="minorHAnsi" w:eastAsia="Droid Sans" w:hAnsiTheme="minorHAnsi" w:cstheme="minorHAnsi"/>
          <w:b/>
          <w:bCs/>
          <w:kern w:val="1"/>
          <w:sz w:val="22"/>
          <w:szCs w:val="22"/>
          <w:lang w:eastAsia="zh-CN" w:bidi="en-US"/>
        </w:rPr>
        <w:t xml:space="preserve">PC </w:t>
      </w:r>
      <w:proofErr w:type="spellStart"/>
      <w:r w:rsidRPr="004F75F8">
        <w:rPr>
          <w:rFonts w:asciiTheme="minorHAnsi" w:eastAsia="Droid Sans" w:hAnsiTheme="minorHAnsi" w:cstheme="minorHAnsi"/>
          <w:b/>
          <w:bCs/>
          <w:kern w:val="1"/>
          <w:sz w:val="22"/>
          <w:szCs w:val="22"/>
          <w:lang w:eastAsia="zh-CN" w:bidi="en-US"/>
        </w:rPr>
        <w:t>Gen</w:t>
      </w:r>
      <w:proofErr w:type="spellEnd"/>
      <w:r w:rsidRPr="004F75F8">
        <w:rPr>
          <w:rFonts w:asciiTheme="minorHAnsi" w:eastAsia="Droid Sans" w:hAnsiTheme="minorHAnsi" w:cstheme="minorHAnsi"/>
          <w:b/>
          <w:bCs/>
          <w:kern w:val="1"/>
          <w:sz w:val="22"/>
          <w:szCs w:val="22"/>
          <w:lang w:eastAsia="zh-CN" w:bidi="en-US"/>
        </w:rPr>
        <w:t xml:space="preserve"> Nutriments 000 carte PT nom région en </w:t>
      </w:r>
      <w:proofErr w:type="spellStart"/>
      <w:r w:rsidRPr="004F75F8">
        <w:rPr>
          <w:rFonts w:asciiTheme="minorHAnsi" w:eastAsia="Droid Sans" w:hAnsiTheme="minorHAnsi" w:cstheme="minorHAnsi"/>
          <w:b/>
          <w:bCs/>
          <w:kern w:val="1"/>
          <w:sz w:val="22"/>
          <w:szCs w:val="22"/>
          <w:lang w:eastAsia="zh-CN" w:bidi="en-US"/>
        </w:rPr>
        <w:t>pdf</w:t>
      </w:r>
      <w:proofErr w:type="spellEnd"/>
      <w:r w:rsidRPr="004F75F8">
        <w:rPr>
          <w:rFonts w:asciiTheme="minorHAnsi" w:eastAsia="Droid Sans" w:hAnsiTheme="minorHAnsi" w:cstheme="minorHAnsi"/>
          <w:b/>
          <w:bCs/>
          <w:kern w:val="1"/>
          <w:sz w:val="22"/>
          <w:szCs w:val="22"/>
          <w:lang w:eastAsia="zh-CN" w:bidi="en-US"/>
        </w:rPr>
        <w:t xml:space="preserve"> et png</w:t>
      </w:r>
    </w:p>
    <w:p w14:paraId="73BC935F" w14:textId="77777777" w:rsidR="009C2FC0" w:rsidRPr="004F75F8" w:rsidRDefault="009C2FC0" w:rsidP="00AF5C83">
      <w:pPr>
        <w:suppressAutoHyphens/>
        <w:spacing w:after="200" w:line="276" w:lineRule="auto"/>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kern w:val="1"/>
          <w:sz w:val="22"/>
          <w:szCs w:val="22"/>
          <w:lang w:eastAsia="zh-CN" w:bidi="en-US"/>
        </w:rPr>
        <w:t>Le tableau récapitulatif des caractéristiques de chaque carte</w:t>
      </w:r>
      <w:r w:rsidR="0099180D" w:rsidRPr="004F75F8">
        <w:rPr>
          <w:rFonts w:asciiTheme="minorHAnsi" w:eastAsia="Droid Sans" w:hAnsiTheme="minorHAnsi" w:cstheme="minorHAnsi"/>
          <w:bCs/>
          <w:kern w:val="1"/>
          <w:sz w:val="22"/>
          <w:szCs w:val="22"/>
          <w:lang w:eastAsia="zh-CN" w:bidi="en-US"/>
        </w:rPr>
        <w:t xml:space="preserve"> est obtenu à l’aide du programme</w:t>
      </w:r>
      <w:r w:rsidR="00B5478F" w:rsidRPr="004F75F8">
        <w:rPr>
          <w:rFonts w:asciiTheme="minorHAnsi" w:eastAsia="Droid Sans" w:hAnsiTheme="minorHAnsi" w:cstheme="minorHAnsi"/>
          <w:bCs/>
          <w:kern w:val="1"/>
          <w:sz w:val="22"/>
          <w:szCs w:val="22"/>
          <w:lang w:eastAsia="zh-CN" w:bidi="en-US"/>
        </w:rPr>
        <w:t xml:space="preserve"> </w:t>
      </w:r>
      <w:proofErr w:type="spellStart"/>
      <w:r w:rsidR="00A24C8B" w:rsidRPr="004F75F8">
        <w:rPr>
          <w:rFonts w:asciiTheme="minorHAnsi" w:eastAsia="Droid Sans" w:hAnsiTheme="minorHAnsi" w:cstheme="minorHAnsi"/>
          <w:bCs/>
          <w:kern w:val="1"/>
          <w:sz w:val="22"/>
          <w:szCs w:val="22"/>
          <w:lang w:eastAsia="zh-CN" w:bidi="en-US"/>
        </w:rPr>
        <w:t>Figure_Evaluation_PC_Gen_Nutriments_Carto_Contrib_</w:t>
      </w:r>
      <w:proofErr w:type="gramStart"/>
      <w:r w:rsidR="00A24C8B" w:rsidRPr="004F75F8">
        <w:rPr>
          <w:rFonts w:asciiTheme="minorHAnsi" w:eastAsia="Droid Sans" w:hAnsiTheme="minorHAnsi" w:cstheme="minorHAnsi"/>
          <w:bCs/>
          <w:kern w:val="1"/>
          <w:sz w:val="22"/>
          <w:szCs w:val="22"/>
          <w:lang w:eastAsia="zh-CN" w:bidi="en-US"/>
        </w:rPr>
        <w:t>LAG.r</w:t>
      </w:r>
      <w:proofErr w:type="spellEnd"/>
      <w:r w:rsidR="00B5478F" w:rsidRPr="004F75F8">
        <w:rPr>
          <w:rFonts w:asciiTheme="minorHAnsi" w:eastAsia="Droid Sans" w:hAnsiTheme="minorHAnsi" w:cstheme="minorHAnsi"/>
          <w:bCs/>
          <w:kern w:val="1"/>
          <w:sz w:val="22"/>
          <w:szCs w:val="22"/>
          <w:lang w:eastAsia="zh-CN" w:bidi="en-US"/>
        </w:rPr>
        <w:t xml:space="preserve"> </w:t>
      </w:r>
      <w:r w:rsidR="0099180D" w:rsidRPr="004F75F8">
        <w:rPr>
          <w:rFonts w:asciiTheme="minorHAnsi" w:eastAsia="Droid Sans" w:hAnsiTheme="minorHAnsi" w:cstheme="minorHAnsi"/>
          <w:bCs/>
          <w:kern w:val="1"/>
          <w:sz w:val="22"/>
          <w:szCs w:val="22"/>
          <w:lang w:eastAsia="zh-CN" w:bidi="en-US"/>
        </w:rPr>
        <w:t> :</w:t>
      </w:r>
      <w:proofErr w:type="gramEnd"/>
    </w:p>
    <w:p w14:paraId="246EA07E" w14:textId="77777777" w:rsidR="00BA70CC" w:rsidRPr="004F75F8" w:rsidRDefault="00BA70CC" w:rsidP="00BA70CC">
      <w:pPr>
        <w:suppressAutoHyphens/>
        <w:spacing w:after="200" w:line="276" w:lineRule="auto"/>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
          <w:bCs/>
          <w:kern w:val="1"/>
          <w:sz w:val="22"/>
          <w:szCs w:val="22"/>
          <w:lang w:eastAsia="zh-CN" w:bidi="en-US"/>
        </w:rPr>
        <w:t xml:space="preserve">=&gt; dans « out » : </w:t>
      </w:r>
      <w:r w:rsidRPr="004F75F8">
        <w:rPr>
          <w:rFonts w:asciiTheme="minorHAnsi" w:eastAsia="Droid Sans" w:hAnsiTheme="minorHAnsi" w:cstheme="minorHAnsi"/>
          <w:b/>
          <w:bCs/>
          <w:kern w:val="1"/>
          <w:sz w:val="22"/>
          <w:szCs w:val="22"/>
          <w:lang w:eastAsia="zh-CN" w:bidi="en-US"/>
        </w:rPr>
        <w:tab/>
        <w:t xml:space="preserve">PC_Gen_Nutriments_000_Carte_paramètre_listing </w:t>
      </w:r>
      <w:proofErr w:type="spellStart"/>
      <w:r w:rsidRPr="004F75F8">
        <w:rPr>
          <w:rFonts w:asciiTheme="minorHAnsi" w:eastAsia="Droid Sans" w:hAnsiTheme="minorHAnsi" w:cstheme="minorHAnsi"/>
          <w:b/>
          <w:bCs/>
          <w:kern w:val="1"/>
          <w:sz w:val="22"/>
          <w:szCs w:val="22"/>
          <w:lang w:eastAsia="zh-CN" w:bidi="en-US"/>
        </w:rPr>
        <w:t>Mediterranee</w:t>
      </w:r>
      <w:proofErr w:type="spellEnd"/>
      <w:r w:rsidRPr="004F75F8">
        <w:rPr>
          <w:rFonts w:asciiTheme="minorHAnsi" w:eastAsia="Droid Sans" w:hAnsiTheme="minorHAnsi" w:cstheme="minorHAnsi"/>
          <w:b/>
          <w:bCs/>
          <w:kern w:val="1"/>
          <w:sz w:val="22"/>
          <w:szCs w:val="22"/>
          <w:lang w:eastAsia="zh-CN" w:bidi="en-US"/>
        </w:rPr>
        <w:t xml:space="preserve"> Ouest.txt</w:t>
      </w:r>
    </w:p>
    <w:p w14:paraId="430FDAB7" w14:textId="77777777" w:rsidR="00AF5C83" w:rsidRPr="004F75F8" w:rsidRDefault="00BA70CC" w:rsidP="00AF5C83">
      <w:pPr>
        <w:suppressAutoHyphens/>
        <w:spacing w:after="200" w:line="276" w:lineRule="auto"/>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
          <w:bCs/>
          <w:kern w:val="1"/>
          <w:sz w:val="22"/>
          <w:szCs w:val="22"/>
          <w:lang w:eastAsia="zh-CN" w:bidi="en-US"/>
        </w:rPr>
        <w:tab/>
      </w:r>
      <w:r w:rsidRPr="004F75F8">
        <w:rPr>
          <w:rFonts w:asciiTheme="minorHAnsi" w:eastAsia="Droid Sans" w:hAnsiTheme="minorHAnsi" w:cstheme="minorHAnsi"/>
          <w:b/>
          <w:bCs/>
          <w:kern w:val="1"/>
          <w:sz w:val="22"/>
          <w:szCs w:val="22"/>
          <w:lang w:eastAsia="zh-CN" w:bidi="en-US"/>
        </w:rPr>
        <w:tab/>
      </w:r>
      <w:r w:rsidRPr="004F75F8">
        <w:rPr>
          <w:rFonts w:asciiTheme="minorHAnsi" w:eastAsia="Droid Sans" w:hAnsiTheme="minorHAnsi" w:cstheme="minorHAnsi"/>
          <w:b/>
          <w:bCs/>
          <w:kern w:val="1"/>
          <w:sz w:val="22"/>
          <w:szCs w:val="22"/>
          <w:lang w:eastAsia="zh-CN" w:bidi="en-US"/>
        </w:rPr>
        <w:tab/>
        <w:t xml:space="preserve">PC_Gen_Nutriments_000_Carte_paramètre_listing </w:t>
      </w:r>
      <w:proofErr w:type="spellStart"/>
      <w:r w:rsidRPr="004F75F8">
        <w:rPr>
          <w:rFonts w:asciiTheme="minorHAnsi" w:eastAsia="Droid Sans" w:hAnsiTheme="minorHAnsi" w:cstheme="minorHAnsi"/>
          <w:b/>
          <w:bCs/>
          <w:kern w:val="1"/>
          <w:sz w:val="22"/>
          <w:szCs w:val="22"/>
          <w:lang w:eastAsia="zh-CN" w:bidi="en-US"/>
        </w:rPr>
        <w:t>Mediterranee</w:t>
      </w:r>
      <w:proofErr w:type="spellEnd"/>
      <w:r w:rsidRPr="004F75F8">
        <w:rPr>
          <w:rFonts w:asciiTheme="minorHAnsi" w:eastAsia="Droid Sans" w:hAnsiTheme="minorHAnsi" w:cstheme="minorHAnsi"/>
          <w:b/>
          <w:bCs/>
          <w:kern w:val="1"/>
          <w:sz w:val="22"/>
          <w:szCs w:val="22"/>
          <w:lang w:eastAsia="zh-CN" w:bidi="en-US"/>
        </w:rPr>
        <w:t xml:space="preserve"> Est.txt</w:t>
      </w:r>
    </w:p>
    <w:p w14:paraId="52466942" w14:textId="77777777" w:rsidR="00682FE8" w:rsidRPr="004F75F8" w:rsidRDefault="00682FE8" w:rsidP="00AF5C83">
      <w:pPr>
        <w:keepNext/>
        <w:keepLines/>
        <w:pBdr>
          <w:bottom w:val="single" w:sz="4" w:space="1" w:color="008080"/>
        </w:pBdr>
        <w:suppressAutoHyphens/>
        <w:spacing w:before="200" w:after="120" w:line="276" w:lineRule="auto"/>
        <w:rPr>
          <w:rFonts w:asciiTheme="minorHAnsi" w:eastAsia="Droid Sans" w:hAnsiTheme="minorHAnsi" w:cstheme="minorHAnsi"/>
          <w:b/>
          <w:bCs/>
          <w:color w:val="4F81BD"/>
          <w:kern w:val="1"/>
          <w:szCs w:val="22"/>
          <w:lang w:eastAsia="zh-CN" w:bidi="en-US"/>
        </w:rPr>
      </w:pPr>
      <w:r w:rsidRPr="004F75F8">
        <w:rPr>
          <w:rFonts w:asciiTheme="minorHAnsi" w:eastAsia="Droid Sans" w:hAnsiTheme="minorHAnsi" w:cstheme="minorHAnsi"/>
          <w:b/>
          <w:bCs/>
          <w:color w:val="4F81BD"/>
          <w:kern w:val="1"/>
          <w:szCs w:val="22"/>
          <w:lang w:eastAsia="zh-CN" w:bidi="en-US"/>
        </w:rPr>
        <w:t>Histogrammes de répartition des valeurs</w:t>
      </w:r>
    </w:p>
    <w:p w14:paraId="7240ED74" w14:textId="77777777" w:rsidR="00682FE8" w:rsidRPr="004F75F8" w:rsidRDefault="00682FE8" w:rsidP="00682FE8">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b/>
          <w:bCs/>
          <w:kern w:val="1"/>
          <w:sz w:val="22"/>
          <w:szCs w:val="22"/>
          <w:lang w:eastAsia="zh-CN" w:bidi="en-US"/>
        </w:rPr>
        <w:t>=&gt; dans « out/…/</w:t>
      </w:r>
      <w:proofErr w:type="spellStart"/>
      <w:r w:rsidRPr="004F75F8">
        <w:rPr>
          <w:rFonts w:asciiTheme="minorHAnsi" w:eastAsia="Droid Sans" w:hAnsiTheme="minorHAnsi" w:cstheme="minorHAnsi"/>
          <w:b/>
          <w:bCs/>
          <w:kern w:val="1"/>
          <w:sz w:val="22"/>
          <w:szCs w:val="22"/>
          <w:lang w:eastAsia="zh-CN" w:bidi="en-US"/>
        </w:rPr>
        <w:t>Figures_Lagunes</w:t>
      </w:r>
      <w:proofErr w:type="spellEnd"/>
      <w:r w:rsidRPr="004F75F8">
        <w:rPr>
          <w:rFonts w:asciiTheme="minorHAnsi" w:eastAsia="Droid Sans" w:hAnsiTheme="minorHAnsi" w:cstheme="minorHAnsi"/>
          <w:b/>
          <w:bCs/>
          <w:kern w:val="1"/>
          <w:sz w:val="22"/>
          <w:szCs w:val="22"/>
          <w:lang w:eastAsia="zh-CN" w:bidi="en-US"/>
        </w:rPr>
        <w:t> » :</w:t>
      </w:r>
      <w:r w:rsidRPr="004F75F8">
        <w:rPr>
          <w:rFonts w:asciiTheme="minorHAnsi" w:hAnsiTheme="minorHAnsi" w:cstheme="minorHAnsi"/>
        </w:rPr>
        <w:t xml:space="preserve"> </w:t>
      </w:r>
      <w:r w:rsidRPr="004F75F8">
        <w:rPr>
          <w:rFonts w:asciiTheme="minorHAnsi" w:eastAsia="Droid Sans" w:hAnsiTheme="minorHAnsi" w:cstheme="minorHAnsi"/>
          <w:b/>
          <w:bCs/>
          <w:kern w:val="1"/>
          <w:sz w:val="22"/>
          <w:szCs w:val="22"/>
          <w:lang w:eastAsia="zh-CN" w:bidi="en-US"/>
        </w:rPr>
        <w:t>Histogramme de répartition des valeurs - paramètre.png</w:t>
      </w:r>
    </w:p>
    <w:p w14:paraId="3FE26B3C" w14:textId="77777777" w:rsidR="00AF5C83" w:rsidRPr="004F75F8" w:rsidRDefault="00AF5C83" w:rsidP="00AF5C83">
      <w:pPr>
        <w:keepNext/>
        <w:keepLines/>
        <w:pBdr>
          <w:bottom w:val="single" w:sz="4" w:space="1" w:color="008080"/>
        </w:pBdr>
        <w:suppressAutoHyphens/>
        <w:spacing w:before="200" w:after="120" w:line="276" w:lineRule="auto"/>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
          <w:bCs/>
          <w:color w:val="4F81BD"/>
          <w:kern w:val="1"/>
          <w:szCs w:val="22"/>
          <w:lang w:eastAsia="zh-CN" w:bidi="en-US"/>
        </w:rPr>
        <w:t>Fichiers de contrôle</w:t>
      </w:r>
    </w:p>
    <w:p w14:paraId="6C38AC71" w14:textId="77777777" w:rsidR="00AF5C83" w:rsidRPr="004F75F8" w:rsidRDefault="00097DFD" w:rsidP="00AF5C83">
      <w:pPr>
        <w:suppressAutoHyphens/>
        <w:spacing w:after="200" w:line="276" w:lineRule="auto"/>
        <w:rPr>
          <w:rFonts w:asciiTheme="minorHAnsi" w:eastAsia="Droid Sans" w:hAnsiTheme="minorHAnsi" w:cstheme="minorHAnsi"/>
          <w:kern w:val="1"/>
          <w:sz w:val="22"/>
          <w:szCs w:val="22"/>
          <w:lang w:eastAsia="zh-CN" w:bidi="en-US"/>
        </w:rPr>
      </w:pPr>
      <w:proofErr w:type="spellStart"/>
      <w:r w:rsidRPr="004F75F8">
        <w:rPr>
          <w:rFonts w:asciiTheme="minorHAnsi" w:eastAsia="Droid Sans" w:hAnsiTheme="minorHAnsi" w:cstheme="minorHAnsi"/>
          <w:kern w:val="1"/>
          <w:sz w:val="22"/>
          <w:szCs w:val="22"/>
          <w:lang w:eastAsia="zh-CN" w:bidi="en-US"/>
        </w:rPr>
        <w:t>Table_Evaluation_PC_Gen_Nutriments_FicheME.r</w:t>
      </w:r>
      <w:proofErr w:type="spellEnd"/>
      <w:r w:rsidRPr="004F75F8">
        <w:rPr>
          <w:rFonts w:asciiTheme="minorHAnsi" w:eastAsia="Droid Sans" w:hAnsiTheme="minorHAnsi" w:cstheme="minorHAnsi"/>
          <w:kern w:val="1"/>
          <w:sz w:val="22"/>
          <w:szCs w:val="22"/>
          <w:lang w:eastAsia="zh-CN" w:bidi="en-US"/>
        </w:rPr>
        <w:t xml:space="preserve"> -&gt; Donnees_Evaluation_FicheME.txt</w:t>
      </w:r>
    </w:p>
    <w:p w14:paraId="553C6E79" w14:textId="77777777" w:rsidR="00AF5C83" w:rsidRPr="004F75F8" w:rsidRDefault="00AF5C83" w:rsidP="00AF5C83">
      <w:pPr>
        <w:suppressAutoHyphens/>
        <w:spacing w:after="200" w:line="276" w:lineRule="auto"/>
        <w:rPr>
          <w:rFonts w:asciiTheme="minorHAnsi" w:eastAsia="Droid Sans" w:hAnsiTheme="minorHAnsi" w:cstheme="minorHAnsi"/>
          <w:kern w:val="1"/>
          <w:sz w:val="22"/>
          <w:szCs w:val="22"/>
          <w:lang w:eastAsia="zh-CN" w:bidi="en-US"/>
        </w:rPr>
      </w:pPr>
    </w:p>
    <w:p w14:paraId="0A6708E1" w14:textId="77777777" w:rsidR="00AF5C83" w:rsidRPr="004F75F8" w:rsidRDefault="00AF5C83" w:rsidP="00AF5C83">
      <w:pPr>
        <w:pBdr>
          <w:bottom w:val="single" w:sz="4" w:space="1" w:color="auto"/>
        </w:pBdr>
        <w:suppressAutoHyphens/>
        <w:spacing w:after="200" w:line="276" w:lineRule="auto"/>
        <w:rPr>
          <w:rFonts w:asciiTheme="minorHAnsi" w:eastAsia="Droid Sans" w:hAnsiTheme="minorHAnsi" w:cstheme="minorHAnsi"/>
          <w:kern w:val="1"/>
          <w:sz w:val="22"/>
          <w:szCs w:val="22"/>
          <w:lang w:eastAsia="zh-CN" w:bidi="en-US"/>
        </w:rPr>
      </w:pPr>
    </w:p>
    <w:p w14:paraId="2DCC48F3" w14:textId="77777777" w:rsidR="00AF5C83" w:rsidRPr="004F75F8" w:rsidRDefault="00AF5C83" w:rsidP="00AF5C83">
      <w:pPr>
        <w:suppressAutoHyphens/>
        <w:spacing w:after="200" w:line="276" w:lineRule="auto"/>
        <w:rPr>
          <w:rFonts w:asciiTheme="minorHAnsi" w:eastAsia="Droid Sans" w:hAnsiTheme="minorHAnsi" w:cstheme="minorHAnsi"/>
          <w:b/>
          <w:color w:val="C00000"/>
          <w:kern w:val="1"/>
          <w:sz w:val="28"/>
          <w:szCs w:val="28"/>
          <w:lang w:eastAsia="zh-CN" w:bidi="en-US"/>
        </w:rPr>
      </w:pPr>
      <w:r w:rsidRPr="004F75F8">
        <w:rPr>
          <w:rFonts w:asciiTheme="minorHAnsi" w:eastAsia="Droid Sans" w:hAnsiTheme="minorHAnsi" w:cstheme="minorHAnsi"/>
          <w:b/>
          <w:color w:val="C00000"/>
          <w:kern w:val="1"/>
          <w:sz w:val="28"/>
          <w:szCs w:val="28"/>
          <w:lang w:eastAsia="zh-CN" w:bidi="en-US"/>
        </w:rPr>
        <w:t>Remarques générales sur l’évaluation nutriments</w:t>
      </w:r>
      <w:r w:rsidR="00AE6A12" w:rsidRPr="004F75F8">
        <w:rPr>
          <w:rFonts w:asciiTheme="minorHAnsi" w:eastAsia="Droid Sans" w:hAnsiTheme="minorHAnsi" w:cstheme="minorHAnsi"/>
          <w:b/>
          <w:color w:val="C00000"/>
          <w:kern w:val="1"/>
          <w:sz w:val="28"/>
          <w:szCs w:val="28"/>
          <w:lang w:eastAsia="zh-CN" w:bidi="en-US"/>
        </w:rPr>
        <w:t xml:space="preserve"> lagunes</w:t>
      </w:r>
      <w:r w:rsidRPr="004F75F8">
        <w:rPr>
          <w:rFonts w:asciiTheme="minorHAnsi" w:eastAsia="Droid Sans" w:hAnsiTheme="minorHAnsi" w:cstheme="minorHAnsi"/>
          <w:b/>
          <w:color w:val="C00000"/>
          <w:kern w:val="1"/>
          <w:sz w:val="28"/>
          <w:szCs w:val="28"/>
          <w:lang w:eastAsia="zh-CN" w:bidi="en-US"/>
        </w:rPr>
        <w:t> :</w:t>
      </w:r>
    </w:p>
    <w:p w14:paraId="11176860" w14:textId="77777777" w:rsidR="00AF5C83" w:rsidRPr="004F75F8" w:rsidRDefault="00AE6A12" w:rsidP="00AF5C83">
      <w:pPr>
        <w:suppressAutoHyphens/>
        <w:spacing w:line="100" w:lineRule="atLeast"/>
        <w:jc w:val="left"/>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kern w:val="1"/>
          <w:sz w:val="22"/>
          <w:szCs w:val="22"/>
          <w:lang w:eastAsia="zh-CN" w:bidi="en-US"/>
        </w:rPr>
        <w:t>Carto : attention, il faudra à un moment insérer les évaluations nutriments des MEC méditerranée sur cette carte</w:t>
      </w:r>
    </w:p>
    <w:p w14:paraId="4A0BD309" w14:textId="77777777" w:rsidR="00682FE8" w:rsidRPr="004F75F8" w:rsidRDefault="00682FE8" w:rsidP="00AF5C83">
      <w:pPr>
        <w:suppressAutoHyphens/>
        <w:spacing w:line="100" w:lineRule="atLeast"/>
        <w:jc w:val="left"/>
        <w:rPr>
          <w:rFonts w:asciiTheme="minorHAnsi" w:eastAsia="Droid Sans" w:hAnsiTheme="minorHAnsi" w:cstheme="minorHAnsi"/>
          <w:bCs/>
          <w:kern w:val="1"/>
          <w:sz w:val="22"/>
          <w:szCs w:val="22"/>
          <w:lang w:eastAsia="zh-CN" w:bidi="en-US"/>
        </w:rPr>
      </w:pPr>
    </w:p>
    <w:p w14:paraId="42ABE7E5" w14:textId="77777777" w:rsidR="00682FE8" w:rsidRPr="004F75F8" w:rsidRDefault="00682FE8" w:rsidP="00AF5C83">
      <w:pPr>
        <w:suppressAutoHyphens/>
        <w:spacing w:line="100" w:lineRule="atLeast"/>
        <w:jc w:val="left"/>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kern w:val="1"/>
          <w:sz w:val="22"/>
          <w:szCs w:val="22"/>
          <w:lang w:eastAsia="zh-CN" w:bidi="en-US"/>
        </w:rPr>
        <w:t>Reste à faire fin novembre 2017</w:t>
      </w:r>
    </w:p>
    <w:p w14:paraId="57EC1E0C" w14:textId="77777777" w:rsidR="00682FE8" w:rsidRPr="004F75F8" w:rsidRDefault="00682FE8" w:rsidP="00682FE8">
      <w:pPr>
        <w:suppressAutoHyphens/>
        <w:spacing w:line="100" w:lineRule="atLeast"/>
        <w:jc w:val="left"/>
        <w:rPr>
          <w:rFonts w:asciiTheme="minorHAnsi" w:eastAsia="Droid Sans" w:hAnsiTheme="minorHAnsi" w:cstheme="minorHAnsi"/>
          <w:bCs/>
          <w:kern w:val="1"/>
          <w:sz w:val="22"/>
          <w:szCs w:val="22"/>
          <w:highlight w:val="yellow"/>
          <w:lang w:eastAsia="zh-CN" w:bidi="en-US"/>
        </w:rPr>
      </w:pPr>
      <w:r w:rsidRPr="004F75F8">
        <w:rPr>
          <w:rFonts w:asciiTheme="minorHAnsi" w:eastAsia="Droid Sans" w:hAnsiTheme="minorHAnsi" w:cstheme="minorHAnsi"/>
          <w:bCs/>
          <w:kern w:val="1"/>
          <w:sz w:val="22"/>
          <w:szCs w:val="22"/>
          <w:highlight w:val="yellow"/>
          <w:lang w:eastAsia="zh-CN" w:bidi="en-US"/>
        </w:rPr>
        <w:t>171117 :</w:t>
      </w:r>
    </w:p>
    <w:p w14:paraId="184994BE" w14:textId="77777777" w:rsidR="00682FE8" w:rsidRPr="004F75F8" w:rsidRDefault="00682FE8" w:rsidP="00682FE8">
      <w:pPr>
        <w:suppressAutoHyphens/>
        <w:spacing w:line="100" w:lineRule="atLeast"/>
        <w:jc w:val="left"/>
        <w:rPr>
          <w:rFonts w:asciiTheme="minorHAnsi" w:eastAsia="Droid Sans" w:hAnsiTheme="minorHAnsi" w:cstheme="minorHAnsi"/>
          <w:bCs/>
          <w:kern w:val="1"/>
          <w:sz w:val="22"/>
          <w:szCs w:val="22"/>
          <w:highlight w:val="yellow"/>
          <w:lang w:eastAsia="zh-CN" w:bidi="en-US"/>
        </w:rPr>
      </w:pPr>
      <w:r w:rsidRPr="004F75F8">
        <w:rPr>
          <w:rFonts w:asciiTheme="minorHAnsi" w:eastAsia="Droid Sans" w:hAnsiTheme="minorHAnsi" w:cstheme="minorHAnsi"/>
          <w:bCs/>
          <w:kern w:val="1"/>
          <w:sz w:val="22"/>
          <w:szCs w:val="22"/>
          <w:highlight w:val="yellow"/>
          <w:lang w:eastAsia="zh-CN" w:bidi="en-US"/>
        </w:rPr>
        <w:t xml:space="preserve"> - Insertion d’une agrégation des 4 indices pour donner un indicateur nutriments</w:t>
      </w:r>
    </w:p>
    <w:p w14:paraId="59DC0374" w14:textId="77777777" w:rsidR="00682FE8" w:rsidRPr="004F75F8" w:rsidRDefault="00682FE8" w:rsidP="00682FE8">
      <w:pPr>
        <w:suppressAutoHyphens/>
        <w:spacing w:line="100" w:lineRule="atLeast"/>
        <w:jc w:val="left"/>
        <w:rPr>
          <w:rFonts w:asciiTheme="minorHAnsi" w:eastAsia="Droid Sans" w:hAnsiTheme="minorHAnsi" w:cstheme="minorHAnsi"/>
          <w:bCs/>
          <w:kern w:val="1"/>
          <w:sz w:val="22"/>
          <w:szCs w:val="22"/>
          <w:highlight w:val="yellow"/>
          <w:lang w:eastAsia="zh-CN" w:bidi="en-US"/>
        </w:rPr>
      </w:pPr>
      <w:r w:rsidRPr="004F75F8">
        <w:rPr>
          <w:rFonts w:asciiTheme="minorHAnsi" w:eastAsia="Droid Sans" w:hAnsiTheme="minorHAnsi" w:cstheme="minorHAnsi"/>
          <w:bCs/>
          <w:kern w:val="1"/>
          <w:sz w:val="22"/>
          <w:szCs w:val="22"/>
          <w:highlight w:val="yellow"/>
          <w:lang w:eastAsia="zh-CN" w:bidi="en-US"/>
        </w:rPr>
        <w:t xml:space="preserve">- enlever le tableau pour l’évaluation biomasse, </w:t>
      </w:r>
    </w:p>
    <w:p w14:paraId="687D6F73" w14:textId="77777777" w:rsidR="00682FE8" w:rsidRPr="004F75F8" w:rsidRDefault="00682FE8" w:rsidP="00682FE8">
      <w:pPr>
        <w:suppressAutoHyphens/>
        <w:spacing w:line="100" w:lineRule="atLeast"/>
        <w:jc w:val="left"/>
        <w:rPr>
          <w:rFonts w:asciiTheme="minorHAnsi" w:eastAsia="Droid Sans" w:hAnsiTheme="minorHAnsi" w:cstheme="minorHAnsi"/>
          <w:bCs/>
          <w:kern w:val="1"/>
          <w:sz w:val="22"/>
          <w:szCs w:val="22"/>
          <w:lang w:eastAsia="zh-CN" w:bidi="en-US"/>
        </w:rPr>
      </w:pPr>
      <w:r w:rsidRPr="004F75F8">
        <w:rPr>
          <w:rFonts w:asciiTheme="minorHAnsi" w:eastAsia="Droid Sans" w:hAnsiTheme="minorHAnsi" w:cstheme="minorHAnsi"/>
          <w:bCs/>
          <w:kern w:val="1"/>
          <w:sz w:val="22"/>
          <w:szCs w:val="22"/>
          <w:highlight w:val="yellow"/>
          <w:lang w:eastAsia="zh-CN" w:bidi="en-US"/>
        </w:rPr>
        <w:lastRenderedPageBreak/>
        <w:t>- réduire le nbre de classes de confiance de 5 à 3, et problème de couleur (uniquement 3 classes)</w:t>
      </w:r>
    </w:p>
    <w:p w14:paraId="2F2987B7" w14:textId="77777777" w:rsidR="00AF5C83" w:rsidRPr="004F75F8" w:rsidRDefault="00AF5C83" w:rsidP="00AF5C83">
      <w:pPr>
        <w:keepNext/>
        <w:keepLines/>
        <w:pageBreakBefore/>
        <w:numPr>
          <w:ilvl w:val="8"/>
          <w:numId w:val="42"/>
        </w:numPr>
        <w:suppressAutoHyphens/>
        <w:spacing w:after="24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b/>
          <w:iCs/>
          <w:color w:val="365F91"/>
          <w:kern w:val="1"/>
          <w:sz w:val="28"/>
          <w:szCs w:val="28"/>
          <w:lang w:eastAsia="zh-CN" w:bidi="en-US"/>
        </w:rPr>
        <w:lastRenderedPageBreak/>
        <w:t>Annexe 1 : Table de référence des masses d’eau ME et points DCE</w:t>
      </w:r>
    </w:p>
    <w:p w14:paraId="67483166" w14:textId="77777777" w:rsidR="00AF5C83" w:rsidRPr="004F75F8" w:rsidRDefault="00AF5C83" w:rsidP="00AF5C83">
      <w:pPr>
        <w:numPr>
          <w:ilvl w:val="0"/>
          <w:numId w:val="42"/>
        </w:numPr>
        <w:suppressAutoHyphens/>
        <w:spacing w:after="200" w:line="276" w:lineRule="auto"/>
        <w:contextualSpacing/>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Fichier </w:t>
      </w:r>
      <w:r w:rsidRPr="004F75F8">
        <w:rPr>
          <w:rFonts w:asciiTheme="minorHAnsi" w:eastAsia="Droid Sans" w:hAnsiTheme="minorHAnsi" w:cstheme="minorHAnsi"/>
          <w:color w:val="1F497D"/>
          <w:kern w:val="1"/>
          <w:sz w:val="22"/>
          <w:szCs w:val="22"/>
          <w:lang w:eastAsia="zh-CN" w:bidi="en-US"/>
        </w:rPr>
        <w:t>ME groupes ME et points DCE phyto hydro – JJ MM AA.xls</w:t>
      </w:r>
    </w:p>
    <w:p w14:paraId="579BFF8D" w14:textId="77777777" w:rsidR="00AF5C83" w:rsidRPr="004F75F8" w:rsidRDefault="00AF5C83" w:rsidP="00AF5C83">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Extrait de l'onglet </w:t>
      </w:r>
      <w:r w:rsidRPr="004F75F8">
        <w:rPr>
          <w:rFonts w:asciiTheme="minorHAnsi" w:eastAsia="Droid Sans" w:hAnsiTheme="minorHAnsi" w:cstheme="minorHAnsi"/>
          <w:i/>
          <w:color w:val="365F91"/>
          <w:kern w:val="1"/>
          <w:sz w:val="22"/>
          <w:szCs w:val="22"/>
          <w:lang w:eastAsia="zh-CN" w:bidi="en-US"/>
        </w:rPr>
        <w:t>ME et groupe ME</w:t>
      </w:r>
    </w:p>
    <w:p w14:paraId="16A7BAD6" w14:textId="77777777" w:rsidR="00AF5C83" w:rsidRPr="004F75F8" w:rsidRDefault="004F75F8" w:rsidP="00AF5C83">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en-US" w:bidi="en-US"/>
        </w:rPr>
        <w:pict w14:anchorId="35A3B645">
          <v:shape id="_x0000_i1030" type="#_x0000_t75" style="width:503.25pt;height:238.5pt;mso-left-percent:-10001;mso-top-percent:-10001;mso-position-horizontal:absolute;mso-position-horizontal-relative:char;mso-position-vertical:absolute;mso-position-vertical-relative:line;mso-left-percent:-10001;mso-top-percent:-10001">
            <v:imagedata r:id="rId17" o:title=""/>
          </v:shape>
        </w:pict>
      </w:r>
    </w:p>
    <w:p w14:paraId="3BB76BD3" w14:textId="77777777" w:rsidR="00AF5C83" w:rsidRPr="004F75F8" w:rsidRDefault="00AF5C83" w:rsidP="00AF5C83">
      <w:pPr>
        <w:suppressAutoHyphens/>
        <w:spacing w:after="200" w:line="276" w:lineRule="auto"/>
        <w:rPr>
          <w:rFonts w:asciiTheme="minorHAnsi" w:eastAsia="Droid Sans" w:hAnsiTheme="minorHAnsi" w:cstheme="minorHAnsi"/>
          <w:i/>
          <w:color w:val="365F91"/>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Extrait de l'onglet </w:t>
      </w:r>
      <w:r w:rsidRPr="004F75F8">
        <w:rPr>
          <w:rFonts w:asciiTheme="minorHAnsi" w:eastAsia="Droid Sans" w:hAnsiTheme="minorHAnsi" w:cstheme="minorHAnsi"/>
          <w:i/>
          <w:color w:val="365F91"/>
          <w:kern w:val="1"/>
          <w:sz w:val="22"/>
          <w:szCs w:val="22"/>
          <w:lang w:eastAsia="zh-CN" w:bidi="en-US"/>
        </w:rPr>
        <w:t>Points DCE phyto-hydro</w:t>
      </w:r>
    </w:p>
    <w:p w14:paraId="06B04D74" w14:textId="77777777" w:rsidR="00841CC2" w:rsidRPr="004F75F8" w:rsidRDefault="004F75F8" w:rsidP="00AF5C83">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en-US" w:bidi="en-US"/>
        </w:rPr>
        <w:pict w14:anchorId="6494398D">
          <v:shape id="_x0000_i1031" type="#_x0000_t75" style="width:447pt;height:211.5pt;mso-left-percent:-10001;mso-top-percent:-10001;mso-position-horizontal:absolute;mso-position-horizontal-relative:char;mso-position-vertical:absolute;mso-position-vertical-relative:line;mso-left-percent:-10001;mso-top-percent:-10001">
            <v:imagedata r:id="rId18" o:title="" cropright="890f"/>
          </v:shape>
        </w:pict>
      </w:r>
    </w:p>
    <w:p w14:paraId="34981FC7" w14:textId="77777777" w:rsidR="00AF5C83" w:rsidRPr="004F75F8" w:rsidRDefault="00AF5C83" w:rsidP="00AF5C83">
      <w:pPr>
        <w:keepNext/>
        <w:keepLines/>
        <w:pageBreakBefore/>
        <w:numPr>
          <w:ilvl w:val="0"/>
          <w:numId w:val="42"/>
        </w:numPr>
        <w:suppressAutoHyphens/>
        <w:spacing w:after="240" w:line="276" w:lineRule="auto"/>
        <w:ind w:left="1584" w:hanging="1584"/>
        <w:outlineLvl w:val="8"/>
        <w:rPr>
          <w:rFonts w:asciiTheme="minorHAnsi" w:eastAsia="Droid Sans" w:hAnsiTheme="minorHAnsi" w:cstheme="minorHAnsi"/>
          <w:b/>
          <w:iCs/>
          <w:color w:val="365F91"/>
          <w:kern w:val="1"/>
          <w:sz w:val="28"/>
          <w:szCs w:val="28"/>
          <w:lang w:eastAsia="zh-CN" w:bidi="en-US"/>
        </w:rPr>
      </w:pPr>
      <w:r w:rsidRPr="004F75F8">
        <w:rPr>
          <w:rFonts w:asciiTheme="minorHAnsi" w:eastAsia="Droid Sans" w:hAnsiTheme="minorHAnsi" w:cstheme="minorHAnsi"/>
          <w:b/>
          <w:iCs/>
          <w:color w:val="365F91"/>
          <w:kern w:val="1"/>
          <w:sz w:val="28"/>
          <w:szCs w:val="28"/>
          <w:lang w:eastAsia="zh-CN" w:bidi="en-US"/>
        </w:rPr>
        <w:lastRenderedPageBreak/>
        <w:t xml:space="preserve">Annexe </w:t>
      </w:r>
      <w:r w:rsidR="00413F7A" w:rsidRPr="004F75F8">
        <w:rPr>
          <w:rFonts w:asciiTheme="minorHAnsi" w:eastAsia="Droid Sans" w:hAnsiTheme="minorHAnsi" w:cstheme="minorHAnsi"/>
          <w:b/>
          <w:iCs/>
          <w:color w:val="365F91"/>
          <w:kern w:val="1"/>
          <w:sz w:val="28"/>
          <w:szCs w:val="28"/>
          <w:lang w:eastAsia="zh-CN" w:bidi="en-US"/>
        </w:rPr>
        <w:t>2</w:t>
      </w:r>
      <w:r w:rsidRPr="004F75F8">
        <w:rPr>
          <w:rFonts w:asciiTheme="minorHAnsi" w:eastAsia="Droid Sans" w:hAnsiTheme="minorHAnsi" w:cstheme="minorHAnsi"/>
          <w:b/>
          <w:iCs/>
          <w:color w:val="365F91"/>
          <w:kern w:val="1"/>
          <w:sz w:val="28"/>
          <w:szCs w:val="28"/>
          <w:lang w:eastAsia="zh-CN" w:bidi="en-US"/>
        </w:rPr>
        <w:t xml:space="preserve"> : Exemple de fiche ME</w:t>
      </w:r>
    </w:p>
    <w:p w14:paraId="4B07D774" w14:textId="77777777" w:rsidR="00AF5C83" w:rsidRPr="004F75F8" w:rsidRDefault="00AF5C83" w:rsidP="00AF5C83">
      <w:pPr>
        <w:suppressAutoHyphens/>
        <w:spacing w:after="200" w:line="276" w:lineRule="auto"/>
        <w:rPr>
          <w:rFonts w:asciiTheme="minorHAnsi" w:eastAsia="Droid Sans" w:hAnsiTheme="minorHAnsi" w:cstheme="minorHAnsi"/>
          <w:i/>
          <w:kern w:val="1"/>
          <w:sz w:val="22"/>
          <w:szCs w:val="22"/>
          <w:lang w:eastAsia="zh-CN" w:bidi="en-US"/>
        </w:rPr>
      </w:pPr>
      <w:r w:rsidRPr="004F75F8">
        <w:rPr>
          <w:rFonts w:asciiTheme="minorHAnsi" w:eastAsia="Droid Sans" w:hAnsiTheme="minorHAnsi" w:cstheme="minorHAnsi"/>
          <w:i/>
          <w:kern w:val="1"/>
          <w:sz w:val="22"/>
          <w:szCs w:val="22"/>
          <w:lang w:eastAsia="zh-CN" w:bidi="en-US"/>
        </w:rPr>
        <w:t xml:space="preserve">Fichier PC </w:t>
      </w:r>
      <w:proofErr w:type="spellStart"/>
      <w:r w:rsidRPr="004F75F8">
        <w:rPr>
          <w:rFonts w:asciiTheme="minorHAnsi" w:eastAsia="Droid Sans" w:hAnsiTheme="minorHAnsi" w:cstheme="minorHAnsi"/>
          <w:i/>
          <w:kern w:val="1"/>
          <w:sz w:val="22"/>
          <w:szCs w:val="22"/>
          <w:lang w:eastAsia="zh-CN" w:bidi="en-US"/>
        </w:rPr>
        <w:t>Gen</w:t>
      </w:r>
      <w:proofErr w:type="spellEnd"/>
      <w:r w:rsidRPr="004F75F8">
        <w:rPr>
          <w:rFonts w:asciiTheme="minorHAnsi" w:eastAsia="Droid Sans" w:hAnsiTheme="minorHAnsi" w:cstheme="minorHAnsi"/>
          <w:i/>
          <w:kern w:val="1"/>
          <w:sz w:val="22"/>
          <w:szCs w:val="22"/>
          <w:lang w:eastAsia="zh-CN" w:bidi="en-US"/>
        </w:rPr>
        <w:t xml:space="preserve"> Nutriments 104 1 Fiche ME FRFC01 .doc</w:t>
      </w:r>
    </w:p>
    <w:p w14:paraId="06E165E5" w14:textId="77777777" w:rsidR="00AF5C83" w:rsidRPr="004F75F8" w:rsidRDefault="00AF5C83" w:rsidP="00AF5C83">
      <w:pPr>
        <w:suppressAutoHyphens/>
        <w:spacing w:after="200" w:line="276" w:lineRule="auto"/>
        <w:rPr>
          <w:rFonts w:asciiTheme="minorHAnsi" w:eastAsia="Droid Sans" w:hAnsiTheme="minorHAnsi" w:cstheme="minorHAnsi"/>
          <w:b/>
          <w:iCs/>
          <w:color w:val="365F91"/>
          <w:kern w:val="1"/>
          <w:sz w:val="28"/>
          <w:szCs w:val="28"/>
          <w:lang w:eastAsia="zh-CN" w:bidi="en-US"/>
        </w:rPr>
      </w:pPr>
      <w:r w:rsidRPr="004F75F8">
        <w:rPr>
          <w:rFonts w:asciiTheme="minorHAnsi" w:eastAsia="Droid Sans" w:hAnsiTheme="minorHAnsi" w:cstheme="minorHAnsi"/>
          <w:kern w:val="1"/>
          <w:sz w:val="16"/>
          <w:szCs w:val="16"/>
          <w:lang w:val="en-US" w:eastAsia="zh-CN" w:bidi="en-US"/>
        </w:rPr>
        <w:commentReference w:id="34"/>
      </w:r>
      <w:r w:rsidR="00413F7A" w:rsidRPr="004F75F8">
        <w:rPr>
          <w:rFonts w:asciiTheme="minorHAnsi" w:hAnsiTheme="minorHAnsi" w:cstheme="minorHAnsi"/>
          <w:noProof/>
        </w:rPr>
        <w:t xml:space="preserve"> </w:t>
      </w:r>
      <w:r w:rsidR="004F75F8" w:rsidRPr="004F75F8">
        <w:rPr>
          <w:rFonts w:asciiTheme="minorHAnsi" w:hAnsiTheme="minorHAnsi" w:cstheme="minorHAnsi"/>
          <w:noProof/>
        </w:rPr>
        <w:pict w14:anchorId="2570B0D0">
          <v:shape id="_x0000_i1032" type="#_x0000_t75" style="width:453.75pt;height:601.5pt;visibility:visible;mso-wrap-style:square">
            <v:imagedata r:id="rId19" o:title="" croptop="6675f" cropbottom="9990f" cropleft="23458f" cropright="21505f"/>
          </v:shape>
        </w:pict>
      </w:r>
      <w:r w:rsidR="00EF5D47" w:rsidRPr="004F75F8">
        <w:rPr>
          <w:rStyle w:val="Marquedecommentaire"/>
          <w:rFonts w:asciiTheme="minorHAnsi" w:hAnsiTheme="minorHAnsi" w:cstheme="minorHAnsi"/>
        </w:rPr>
        <w:commentReference w:id="35"/>
      </w:r>
    </w:p>
    <w:p w14:paraId="100EB31F" w14:textId="77777777" w:rsidR="00EF5D47" w:rsidRPr="004F75F8" w:rsidRDefault="00EF5D47" w:rsidP="00EF5D47">
      <w:pPr>
        <w:keepNext/>
        <w:keepLines/>
        <w:pageBreakBefore/>
        <w:numPr>
          <w:ilvl w:val="0"/>
          <w:numId w:val="42"/>
        </w:numPr>
        <w:suppressAutoHyphens/>
        <w:spacing w:after="240" w:line="276" w:lineRule="auto"/>
        <w:ind w:left="1584" w:hanging="1584"/>
        <w:outlineLvl w:val="8"/>
        <w:rPr>
          <w:rFonts w:asciiTheme="minorHAnsi" w:eastAsia="Droid Sans" w:hAnsiTheme="minorHAnsi" w:cstheme="minorHAnsi"/>
          <w:b/>
          <w:iCs/>
          <w:color w:val="365F91"/>
          <w:kern w:val="1"/>
          <w:sz w:val="28"/>
          <w:szCs w:val="28"/>
          <w:lang w:eastAsia="zh-CN" w:bidi="en-US"/>
        </w:rPr>
      </w:pPr>
      <w:r w:rsidRPr="004F75F8">
        <w:rPr>
          <w:rFonts w:asciiTheme="minorHAnsi" w:eastAsia="Droid Sans" w:hAnsiTheme="minorHAnsi" w:cstheme="minorHAnsi"/>
          <w:b/>
          <w:iCs/>
          <w:color w:val="365F91"/>
          <w:kern w:val="1"/>
          <w:sz w:val="28"/>
          <w:szCs w:val="28"/>
          <w:lang w:eastAsia="zh-CN" w:bidi="en-US"/>
        </w:rPr>
        <w:lastRenderedPageBreak/>
        <w:t xml:space="preserve">Annexe 3 : Exemple de fiche </w:t>
      </w:r>
      <w:r w:rsidR="00DD3B9A" w:rsidRPr="004F75F8">
        <w:rPr>
          <w:rFonts w:asciiTheme="minorHAnsi" w:eastAsia="Droid Sans" w:hAnsiTheme="minorHAnsi" w:cstheme="minorHAnsi"/>
          <w:b/>
          <w:iCs/>
          <w:color w:val="365F91"/>
          <w:kern w:val="1"/>
          <w:sz w:val="28"/>
          <w:szCs w:val="28"/>
          <w:lang w:eastAsia="zh-CN" w:bidi="en-US"/>
        </w:rPr>
        <w:t>écotype salinité</w:t>
      </w:r>
    </w:p>
    <w:p w14:paraId="1EFA7731" w14:textId="77777777" w:rsidR="00EF5D47" w:rsidRPr="004F75F8" w:rsidRDefault="004F75F8" w:rsidP="00DD3B9A">
      <w:pPr>
        <w:keepNext/>
        <w:keepLines/>
        <w:suppressAutoHyphens/>
        <w:spacing w:after="240" w:line="276" w:lineRule="auto"/>
        <w:outlineLvl w:val="8"/>
        <w:rPr>
          <w:rFonts w:asciiTheme="minorHAnsi" w:eastAsia="Droid Sans" w:hAnsiTheme="minorHAnsi" w:cstheme="minorHAnsi"/>
          <w:b/>
          <w:iCs/>
          <w:color w:val="365F91"/>
          <w:kern w:val="1"/>
          <w:sz w:val="28"/>
          <w:szCs w:val="28"/>
          <w:lang w:eastAsia="zh-CN" w:bidi="en-US"/>
        </w:rPr>
      </w:pPr>
      <w:r w:rsidRPr="004F75F8">
        <w:rPr>
          <w:rFonts w:asciiTheme="minorHAnsi" w:hAnsiTheme="minorHAnsi" w:cstheme="minorHAnsi"/>
          <w:noProof/>
        </w:rPr>
        <w:pict w14:anchorId="6F3BE630">
          <v:shape id="_x0000_i1033" type="#_x0000_t75" style="width:405.75pt;height:603.75pt;visibility:visible;mso-wrap-style:square">
            <v:imagedata r:id="rId20" o:title="" croptop="11576f" cropbottom="9499f" cropleft="23340f" cropright="25352f"/>
          </v:shape>
        </w:pict>
      </w:r>
    </w:p>
    <w:p w14:paraId="09BB5EDB" w14:textId="77777777" w:rsidR="00AF5C83" w:rsidRPr="004F75F8" w:rsidRDefault="00DD3B9A" w:rsidP="00AF5C83">
      <w:pPr>
        <w:keepNext/>
        <w:keepLines/>
        <w:numPr>
          <w:ilvl w:val="0"/>
          <w:numId w:val="42"/>
        </w:numPr>
        <w:suppressAutoHyphens/>
        <w:spacing w:after="240" w:line="276" w:lineRule="auto"/>
        <w:outlineLvl w:val="8"/>
        <w:rPr>
          <w:rFonts w:asciiTheme="minorHAnsi" w:eastAsia="Droid Sans" w:hAnsiTheme="minorHAnsi" w:cstheme="minorHAnsi"/>
          <w:b/>
          <w:iCs/>
          <w:color w:val="365F91"/>
          <w:kern w:val="1"/>
          <w:sz w:val="28"/>
          <w:szCs w:val="28"/>
          <w:lang w:eastAsia="zh-CN" w:bidi="en-US"/>
        </w:rPr>
      </w:pPr>
      <w:r w:rsidRPr="004F75F8">
        <w:rPr>
          <w:rFonts w:asciiTheme="minorHAnsi" w:eastAsia="Droid Sans" w:hAnsiTheme="minorHAnsi" w:cstheme="minorHAnsi"/>
          <w:b/>
          <w:iCs/>
          <w:color w:val="365F91"/>
          <w:kern w:val="1"/>
          <w:sz w:val="28"/>
          <w:szCs w:val="28"/>
          <w:lang w:eastAsia="zh-CN" w:bidi="en-US"/>
        </w:rPr>
        <w:br w:type="page"/>
      </w:r>
      <w:r w:rsidR="00AF5C83" w:rsidRPr="004F75F8">
        <w:rPr>
          <w:rFonts w:asciiTheme="minorHAnsi" w:eastAsia="Droid Sans" w:hAnsiTheme="minorHAnsi" w:cstheme="minorHAnsi"/>
          <w:b/>
          <w:iCs/>
          <w:color w:val="365F91"/>
          <w:kern w:val="1"/>
          <w:sz w:val="28"/>
          <w:szCs w:val="28"/>
          <w:lang w:eastAsia="zh-CN" w:bidi="en-US"/>
        </w:rPr>
        <w:lastRenderedPageBreak/>
        <w:t>Annexe 4 : Exemple de cartes synthétisant les résultats par région</w:t>
      </w:r>
    </w:p>
    <w:p w14:paraId="7432B90B" w14:textId="77777777" w:rsidR="00AF5C83" w:rsidRPr="004F75F8" w:rsidRDefault="00AF5C83" w:rsidP="00AF5C83">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Fichier : PC </w:t>
      </w:r>
      <w:proofErr w:type="spellStart"/>
      <w:r w:rsidRPr="004F75F8">
        <w:rPr>
          <w:rFonts w:asciiTheme="minorHAnsi" w:eastAsia="Droid Sans" w:hAnsiTheme="minorHAnsi" w:cstheme="minorHAnsi"/>
          <w:kern w:val="1"/>
          <w:sz w:val="22"/>
          <w:szCs w:val="22"/>
          <w:lang w:eastAsia="zh-CN" w:bidi="en-US"/>
        </w:rPr>
        <w:t>Gen</w:t>
      </w:r>
      <w:proofErr w:type="spellEnd"/>
      <w:r w:rsidRPr="004F75F8">
        <w:rPr>
          <w:rFonts w:asciiTheme="minorHAnsi" w:eastAsia="Droid Sans" w:hAnsiTheme="minorHAnsi" w:cstheme="minorHAnsi"/>
          <w:kern w:val="1"/>
          <w:sz w:val="22"/>
          <w:szCs w:val="22"/>
          <w:lang w:eastAsia="zh-CN" w:bidi="en-US"/>
        </w:rPr>
        <w:t xml:space="preserve"> Nutriments 000 Carte NT </w:t>
      </w:r>
      <w:r w:rsidR="00257B01" w:rsidRPr="004F75F8">
        <w:rPr>
          <w:rFonts w:asciiTheme="minorHAnsi" w:eastAsia="Droid Sans" w:hAnsiTheme="minorHAnsi" w:cstheme="minorHAnsi"/>
          <w:kern w:val="1"/>
          <w:sz w:val="22"/>
          <w:szCs w:val="22"/>
          <w:lang w:eastAsia="zh-CN" w:bidi="en-US"/>
        </w:rPr>
        <w:t>Méditerranée Ouest</w:t>
      </w:r>
      <w:r w:rsidRPr="004F75F8">
        <w:rPr>
          <w:rFonts w:asciiTheme="minorHAnsi" w:eastAsia="Droid Sans" w:hAnsiTheme="minorHAnsi" w:cstheme="minorHAnsi"/>
          <w:kern w:val="1"/>
          <w:sz w:val="22"/>
          <w:szCs w:val="22"/>
          <w:lang w:eastAsia="zh-CN" w:bidi="en-US"/>
        </w:rPr>
        <w:t>.pdf</w:t>
      </w:r>
    </w:p>
    <w:p w14:paraId="58F1D1C2" w14:textId="77777777" w:rsidR="00AF5C83" w:rsidRPr="004F75F8" w:rsidRDefault="004F75F8" w:rsidP="00AF5C83">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pict w14:anchorId="67FABC57">
          <v:shape id="_x0000_i1034" type="#_x0000_t75" style="width:453pt;height:337.5pt">
            <v:imagedata r:id="rId21" o:title=""/>
          </v:shape>
        </w:pict>
      </w:r>
    </w:p>
    <w:p w14:paraId="5008D592" w14:textId="77777777" w:rsidR="00AF5C83" w:rsidRPr="004F75F8" w:rsidRDefault="00AF5C83" w:rsidP="00AF5C83">
      <w:pPr>
        <w:suppressAutoHyphens/>
        <w:spacing w:after="200" w:line="276" w:lineRule="auto"/>
        <w:rPr>
          <w:rFonts w:asciiTheme="minorHAnsi" w:eastAsia="Droid Sans" w:hAnsiTheme="minorHAnsi" w:cstheme="minorHAnsi"/>
          <w:kern w:val="1"/>
          <w:sz w:val="22"/>
          <w:szCs w:val="22"/>
          <w:lang w:eastAsia="zh-CN" w:bidi="en-US"/>
        </w:rPr>
      </w:pPr>
    </w:p>
    <w:p w14:paraId="7DF6108F" w14:textId="77777777" w:rsidR="00AF5C83" w:rsidRPr="004F75F8" w:rsidRDefault="00AF5C83" w:rsidP="00AF5C83">
      <w:pPr>
        <w:jc w:val="left"/>
        <w:rPr>
          <w:rFonts w:asciiTheme="minorHAnsi" w:eastAsia="Droid Sans" w:hAnsiTheme="minorHAnsi" w:cstheme="minorHAnsi"/>
          <w:b/>
          <w:iCs/>
          <w:color w:val="365F91"/>
          <w:kern w:val="1"/>
          <w:sz w:val="28"/>
          <w:szCs w:val="28"/>
          <w:lang w:eastAsia="zh-CN" w:bidi="en-US"/>
        </w:rPr>
      </w:pPr>
      <w:r w:rsidRPr="004F75F8">
        <w:rPr>
          <w:rFonts w:asciiTheme="minorHAnsi" w:eastAsia="Droid Sans" w:hAnsiTheme="minorHAnsi" w:cstheme="minorHAnsi"/>
          <w:b/>
          <w:iCs/>
          <w:color w:val="365F91"/>
          <w:kern w:val="1"/>
          <w:sz w:val="28"/>
          <w:szCs w:val="28"/>
          <w:lang w:eastAsia="zh-CN" w:bidi="en-US"/>
        </w:rPr>
        <w:br w:type="page"/>
      </w:r>
    </w:p>
    <w:p w14:paraId="63E64BF0" w14:textId="77777777" w:rsidR="00AF5C83" w:rsidRPr="004F75F8" w:rsidRDefault="00AF5C83" w:rsidP="00AF5C83">
      <w:pPr>
        <w:suppressAutoHyphens/>
        <w:spacing w:line="100" w:lineRule="atLeast"/>
        <w:jc w:val="left"/>
        <w:rPr>
          <w:rFonts w:asciiTheme="minorHAnsi" w:eastAsia="Droid Sans" w:hAnsiTheme="minorHAnsi" w:cstheme="minorHAnsi"/>
          <w:b/>
          <w:iCs/>
          <w:color w:val="365F91"/>
          <w:kern w:val="1"/>
          <w:sz w:val="28"/>
          <w:szCs w:val="28"/>
          <w:lang w:eastAsia="zh-CN" w:bidi="en-US"/>
        </w:rPr>
      </w:pPr>
      <w:r w:rsidRPr="004F75F8">
        <w:rPr>
          <w:rFonts w:asciiTheme="minorHAnsi" w:eastAsia="Droid Sans" w:hAnsiTheme="minorHAnsi" w:cstheme="minorHAnsi"/>
          <w:b/>
          <w:iCs/>
          <w:color w:val="365F91"/>
          <w:kern w:val="1"/>
          <w:sz w:val="28"/>
          <w:szCs w:val="28"/>
          <w:lang w:eastAsia="zh-CN" w:bidi="en-US"/>
        </w:rPr>
        <w:t>Annexe 5 : Table des seuils utilisée au 01/07/17</w:t>
      </w:r>
    </w:p>
    <w:p w14:paraId="14FC181F" w14:textId="77777777" w:rsidR="00AF5C83" w:rsidRPr="004F75F8" w:rsidRDefault="00AF5C83" w:rsidP="00AF5C83">
      <w:pPr>
        <w:suppressAutoHyphens/>
        <w:spacing w:line="100" w:lineRule="atLeast"/>
        <w:jc w:val="left"/>
        <w:rPr>
          <w:rFonts w:asciiTheme="minorHAnsi" w:eastAsia="Droid Sans" w:hAnsiTheme="minorHAnsi" w:cstheme="minorHAnsi"/>
          <w:b/>
          <w:iCs/>
          <w:color w:val="365F91"/>
          <w:kern w:val="1"/>
          <w:sz w:val="28"/>
          <w:szCs w:val="28"/>
          <w:lang w:eastAsia="zh-CN" w:bidi="en-US"/>
        </w:rPr>
      </w:pPr>
    </w:p>
    <w:p w14:paraId="26362040" w14:textId="77777777" w:rsidR="004F7BEA" w:rsidRPr="004F75F8" w:rsidRDefault="00AF5C83" w:rsidP="00AF5C83">
      <w:pPr>
        <w:suppressAutoHyphens/>
        <w:spacing w:after="200" w:line="276" w:lineRule="auto"/>
        <w:rPr>
          <w:rFonts w:asciiTheme="minorHAnsi" w:eastAsia="Droid Sans" w:hAnsiTheme="minorHAnsi" w:cstheme="minorHAnsi"/>
          <w:kern w:val="1"/>
          <w:sz w:val="22"/>
          <w:szCs w:val="22"/>
          <w:lang w:eastAsia="zh-CN" w:bidi="en-US"/>
        </w:rPr>
      </w:pPr>
      <w:proofErr w:type="gramStart"/>
      <w:r w:rsidRPr="004F75F8">
        <w:rPr>
          <w:rFonts w:asciiTheme="minorHAnsi" w:eastAsia="Droid Sans" w:hAnsiTheme="minorHAnsi" w:cstheme="minorHAnsi"/>
          <w:bCs/>
          <w:kern w:val="1"/>
          <w:sz w:val="22"/>
          <w:szCs w:val="22"/>
          <w:lang w:eastAsia="zh-CN" w:bidi="en-US"/>
        </w:rPr>
        <w:t>dans</w:t>
      </w:r>
      <w:proofErr w:type="gramEnd"/>
      <w:r w:rsidRPr="004F75F8">
        <w:rPr>
          <w:rFonts w:asciiTheme="minorHAnsi" w:eastAsia="Droid Sans" w:hAnsiTheme="minorHAnsi" w:cstheme="minorHAnsi"/>
          <w:bCs/>
          <w:kern w:val="1"/>
          <w:sz w:val="22"/>
          <w:szCs w:val="22"/>
          <w:lang w:eastAsia="zh-CN" w:bidi="en-US"/>
        </w:rPr>
        <w:t xml:space="preserve"> « programs» </w:t>
      </w:r>
    </w:p>
    <w:p w14:paraId="057FF991" w14:textId="77777777" w:rsidR="00AF5C83" w:rsidRPr="004F75F8" w:rsidRDefault="00067C14" w:rsidP="00AF5C83">
      <w:pPr>
        <w:suppressAutoHyphens/>
        <w:spacing w:after="200" w:line="276" w:lineRule="auto"/>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Grilles_PC_Gen_NID.txt dans Programs</w:t>
      </w:r>
    </w:p>
    <w:tbl>
      <w:tblPr>
        <w:tblStyle w:val="Grilledutableau"/>
        <w:tblW w:w="0" w:type="auto"/>
        <w:tblLook w:val="04A0" w:firstRow="1" w:lastRow="0" w:firstColumn="1" w:lastColumn="0" w:noHBand="0" w:noVBand="1"/>
      </w:tblPr>
      <w:tblGrid>
        <w:gridCol w:w="3369"/>
        <w:gridCol w:w="2409"/>
      </w:tblGrid>
      <w:tr w:rsidR="00AF5C83" w:rsidRPr="004F75F8" w14:paraId="1D622962" w14:textId="77777777" w:rsidTr="00AF5C83">
        <w:trPr>
          <w:trHeight w:val="300"/>
        </w:trPr>
        <w:tc>
          <w:tcPr>
            <w:tcW w:w="3369" w:type="dxa"/>
            <w:noWrap/>
            <w:hideMark/>
          </w:tcPr>
          <w:p w14:paraId="1995D9A3"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proofErr w:type="spellStart"/>
            <w:r w:rsidRPr="004F75F8">
              <w:rPr>
                <w:rFonts w:asciiTheme="minorHAnsi" w:eastAsia="Droid Sans" w:hAnsiTheme="minorHAnsi" w:cstheme="minorHAnsi"/>
                <w:kern w:val="1"/>
                <w:sz w:val="22"/>
                <w:szCs w:val="22"/>
                <w:lang w:val="en-US" w:eastAsia="zh-CN" w:bidi="en-US"/>
              </w:rPr>
              <w:t>GroupeME.phytoplancton</w:t>
            </w:r>
            <w:proofErr w:type="spellEnd"/>
          </w:p>
        </w:tc>
        <w:tc>
          <w:tcPr>
            <w:tcW w:w="2409" w:type="dxa"/>
            <w:noWrap/>
            <w:hideMark/>
          </w:tcPr>
          <w:p w14:paraId="24CB1144"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Grille NID µmol/L</w:t>
            </w:r>
          </w:p>
        </w:tc>
      </w:tr>
      <w:tr w:rsidR="00AF5C83" w:rsidRPr="004F75F8" w14:paraId="00B6B2FF" w14:textId="77777777" w:rsidTr="00AF5C83">
        <w:trPr>
          <w:trHeight w:val="300"/>
        </w:trPr>
        <w:tc>
          <w:tcPr>
            <w:tcW w:w="3369" w:type="dxa"/>
            <w:noWrap/>
            <w:hideMark/>
          </w:tcPr>
          <w:p w14:paraId="59DA599C"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EC Mer du Nord 1/26b</w:t>
            </w:r>
          </w:p>
        </w:tc>
        <w:tc>
          <w:tcPr>
            <w:tcW w:w="2409" w:type="dxa"/>
            <w:noWrap/>
            <w:hideMark/>
          </w:tcPr>
          <w:p w14:paraId="28AC9AAD"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0,20,29,10000</w:t>
            </w:r>
          </w:p>
        </w:tc>
      </w:tr>
      <w:tr w:rsidR="00AF5C83" w:rsidRPr="004F75F8" w14:paraId="1870933E" w14:textId="77777777" w:rsidTr="00AF5C83">
        <w:trPr>
          <w:trHeight w:val="300"/>
        </w:trPr>
        <w:tc>
          <w:tcPr>
            <w:tcW w:w="3369" w:type="dxa"/>
            <w:noWrap/>
            <w:hideMark/>
          </w:tcPr>
          <w:p w14:paraId="7BFD936F"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EC Manche </w:t>
            </w:r>
            <w:proofErr w:type="spellStart"/>
            <w:r w:rsidRPr="004F75F8">
              <w:rPr>
                <w:rFonts w:asciiTheme="minorHAnsi" w:eastAsia="Droid Sans" w:hAnsiTheme="minorHAnsi" w:cstheme="minorHAnsi"/>
                <w:kern w:val="1"/>
                <w:sz w:val="22"/>
                <w:szCs w:val="22"/>
                <w:lang w:val="en-US" w:eastAsia="zh-CN" w:bidi="en-US"/>
              </w:rPr>
              <w:t>Atlantique</w:t>
            </w:r>
            <w:proofErr w:type="spellEnd"/>
            <w:r w:rsidRPr="004F75F8">
              <w:rPr>
                <w:rFonts w:asciiTheme="minorHAnsi" w:eastAsia="Droid Sans" w:hAnsiTheme="minorHAnsi" w:cstheme="minorHAnsi"/>
                <w:kern w:val="1"/>
                <w:sz w:val="22"/>
                <w:szCs w:val="22"/>
                <w:lang w:val="en-US" w:eastAsia="zh-CN" w:bidi="en-US"/>
              </w:rPr>
              <w:t xml:space="preserve"> 1/26a</w:t>
            </w:r>
          </w:p>
        </w:tc>
        <w:tc>
          <w:tcPr>
            <w:tcW w:w="2409" w:type="dxa"/>
            <w:noWrap/>
            <w:hideMark/>
          </w:tcPr>
          <w:p w14:paraId="4A0E0F5F"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0,20,33,10000</w:t>
            </w:r>
          </w:p>
        </w:tc>
      </w:tr>
      <w:tr w:rsidR="00AF5C83" w:rsidRPr="004F75F8" w14:paraId="5C35951F" w14:textId="77777777" w:rsidTr="00AF5C83">
        <w:trPr>
          <w:trHeight w:val="300"/>
        </w:trPr>
        <w:tc>
          <w:tcPr>
            <w:tcW w:w="3369" w:type="dxa"/>
            <w:noWrap/>
            <w:hideMark/>
          </w:tcPr>
          <w:p w14:paraId="31CD824C"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ET Mer du Nord</w:t>
            </w:r>
          </w:p>
        </w:tc>
        <w:tc>
          <w:tcPr>
            <w:tcW w:w="2409" w:type="dxa"/>
            <w:noWrap/>
            <w:hideMark/>
          </w:tcPr>
          <w:p w14:paraId="340C701B"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0,20,29,10000</w:t>
            </w:r>
          </w:p>
        </w:tc>
      </w:tr>
      <w:tr w:rsidR="00AF5C83" w:rsidRPr="004F75F8" w14:paraId="08DEA66D" w14:textId="77777777" w:rsidTr="00AF5C83">
        <w:trPr>
          <w:trHeight w:val="300"/>
        </w:trPr>
        <w:tc>
          <w:tcPr>
            <w:tcW w:w="3369" w:type="dxa"/>
            <w:noWrap/>
            <w:hideMark/>
          </w:tcPr>
          <w:p w14:paraId="0EA6B3E3"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ET Manche </w:t>
            </w:r>
            <w:proofErr w:type="spellStart"/>
            <w:r w:rsidRPr="004F75F8">
              <w:rPr>
                <w:rFonts w:asciiTheme="minorHAnsi" w:eastAsia="Droid Sans" w:hAnsiTheme="minorHAnsi" w:cstheme="minorHAnsi"/>
                <w:kern w:val="1"/>
                <w:sz w:val="22"/>
                <w:szCs w:val="22"/>
                <w:lang w:val="en-US" w:eastAsia="zh-CN" w:bidi="en-US"/>
              </w:rPr>
              <w:t>Atlantique</w:t>
            </w:r>
            <w:proofErr w:type="spellEnd"/>
          </w:p>
        </w:tc>
        <w:tc>
          <w:tcPr>
            <w:tcW w:w="2409" w:type="dxa"/>
            <w:noWrap/>
            <w:hideMark/>
          </w:tcPr>
          <w:p w14:paraId="2C4FB4FA"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0,20,33,10000</w:t>
            </w:r>
          </w:p>
        </w:tc>
      </w:tr>
      <w:tr w:rsidR="00AF5C83" w:rsidRPr="004F75F8" w14:paraId="60524460" w14:textId="77777777" w:rsidTr="00AF5C83">
        <w:trPr>
          <w:trHeight w:val="300"/>
        </w:trPr>
        <w:tc>
          <w:tcPr>
            <w:tcW w:w="3369" w:type="dxa"/>
            <w:noWrap/>
            <w:hideMark/>
          </w:tcPr>
          <w:p w14:paraId="60A361A3"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ET </w:t>
            </w:r>
            <w:proofErr w:type="spellStart"/>
            <w:r w:rsidRPr="004F75F8">
              <w:rPr>
                <w:rFonts w:asciiTheme="minorHAnsi" w:eastAsia="Droid Sans" w:hAnsiTheme="minorHAnsi" w:cstheme="minorHAnsi"/>
                <w:kern w:val="1"/>
                <w:sz w:val="22"/>
                <w:szCs w:val="22"/>
                <w:lang w:val="en-US" w:eastAsia="zh-CN" w:bidi="en-US"/>
              </w:rPr>
              <w:t>Méditerranée</w:t>
            </w:r>
            <w:proofErr w:type="spellEnd"/>
            <w:r w:rsidRPr="004F75F8">
              <w:rPr>
                <w:rFonts w:asciiTheme="minorHAnsi" w:eastAsia="Droid Sans" w:hAnsiTheme="minorHAnsi" w:cstheme="minorHAnsi"/>
                <w:kern w:val="1"/>
                <w:sz w:val="22"/>
                <w:szCs w:val="22"/>
                <w:lang w:val="en-US" w:eastAsia="zh-CN" w:bidi="en-US"/>
              </w:rPr>
              <w:t xml:space="preserve"> type </w:t>
            </w:r>
            <w:proofErr w:type="spellStart"/>
            <w:r w:rsidRPr="004F75F8">
              <w:rPr>
                <w:rFonts w:asciiTheme="minorHAnsi" w:eastAsia="Droid Sans" w:hAnsiTheme="minorHAnsi" w:cstheme="minorHAnsi"/>
                <w:kern w:val="1"/>
                <w:sz w:val="22"/>
                <w:szCs w:val="22"/>
                <w:lang w:val="en-US" w:eastAsia="zh-CN" w:bidi="en-US"/>
              </w:rPr>
              <w:t>lagune</w:t>
            </w:r>
            <w:proofErr w:type="spellEnd"/>
          </w:p>
        </w:tc>
        <w:tc>
          <w:tcPr>
            <w:tcW w:w="2409" w:type="dxa"/>
            <w:noWrap/>
            <w:hideMark/>
          </w:tcPr>
          <w:p w14:paraId="76E59356"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0,2,6,10,20,10000</w:t>
            </w:r>
          </w:p>
        </w:tc>
      </w:tr>
    </w:tbl>
    <w:p w14:paraId="4F15F3B6"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p>
    <w:p w14:paraId="183368FB" w14:textId="77777777" w:rsidR="004F7BEA" w:rsidRPr="004F75F8" w:rsidRDefault="004F7BEA" w:rsidP="00AF5C83">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Grilles_PC_Gen_NT.txt</w:t>
      </w:r>
    </w:p>
    <w:tbl>
      <w:tblPr>
        <w:tblStyle w:val="Grilledutableau"/>
        <w:tblW w:w="0" w:type="auto"/>
        <w:tblLook w:val="04A0" w:firstRow="1" w:lastRow="0" w:firstColumn="1" w:lastColumn="0" w:noHBand="0" w:noVBand="1"/>
      </w:tblPr>
      <w:tblGrid>
        <w:gridCol w:w="3369"/>
        <w:gridCol w:w="2409"/>
      </w:tblGrid>
      <w:tr w:rsidR="00AF5C83" w:rsidRPr="004F75F8" w14:paraId="28991BDD" w14:textId="77777777" w:rsidTr="00AF5C83">
        <w:trPr>
          <w:trHeight w:val="300"/>
        </w:trPr>
        <w:tc>
          <w:tcPr>
            <w:tcW w:w="3369" w:type="dxa"/>
            <w:noWrap/>
            <w:hideMark/>
          </w:tcPr>
          <w:p w14:paraId="074F3330"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proofErr w:type="spellStart"/>
            <w:r w:rsidRPr="004F75F8">
              <w:rPr>
                <w:rFonts w:asciiTheme="minorHAnsi" w:eastAsia="Droid Sans" w:hAnsiTheme="minorHAnsi" w:cstheme="minorHAnsi"/>
                <w:kern w:val="1"/>
                <w:sz w:val="22"/>
                <w:szCs w:val="22"/>
                <w:lang w:val="en-US" w:eastAsia="zh-CN" w:bidi="en-US"/>
              </w:rPr>
              <w:t>GroupeME.phytoplancton</w:t>
            </w:r>
            <w:proofErr w:type="spellEnd"/>
          </w:p>
        </w:tc>
        <w:tc>
          <w:tcPr>
            <w:tcW w:w="2409" w:type="dxa"/>
            <w:noWrap/>
            <w:hideMark/>
          </w:tcPr>
          <w:p w14:paraId="046B6F4A"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commentRangeStart w:id="36"/>
            <w:r w:rsidRPr="004F75F8">
              <w:rPr>
                <w:rFonts w:asciiTheme="minorHAnsi" w:eastAsia="Droid Sans" w:hAnsiTheme="minorHAnsi" w:cstheme="minorHAnsi"/>
                <w:kern w:val="1"/>
                <w:sz w:val="22"/>
                <w:szCs w:val="22"/>
                <w:lang w:val="en-US" w:eastAsia="zh-CN" w:bidi="en-US"/>
              </w:rPr>
              <w:t>Grille NT µmol/L</w:t>
            </w:r>
            <w:commentRangeEnd w:id="36"/>
            <w:r w:rsidRPr="004F75F8">
              <w:rPr>
                <w:rFonts w:asciiTheme="minorHAnsi" w:eastAsia="Droid Sans" w:hAnsiTheme="minorHAnsi" w:cstheme="minorHAnsi"/>
                <w:kern w:val="1"/>
                <w:sz w:val="16"/>
                <w:szCs w:val="16"/>
                <w:lang w:val="en-US" w:eastAsia="zh-CN" w:bidi="en-US"/>
              </w:rPr>
              <w:commentReference w:id="36"/>
            </w:r>
          </w:p>
        </w:tc>
      </w:tr>
      <w:tr w:rsidR="00AF5C83" w:rsidRPr="004F75F8" w14:paraId="00F86A59" w14:textId="77777777" w:rsidTr="00AF5C83">
        <w:trPr>
          <w:trHeight w:val="300"/>
        </w:trPr>
        <w:tc>
          <w:tcPr>
            <w:tcW w:w="3369" w:type="dxa"/>
            <w:noWrap/>
            <w:hideMark/>
          </w:tcPr>
          <w:p w14:paraId="14CEA6AF"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EC Mer du Nord 1/26b</w:t>
            </w:r>
          </w:p>
        </w:tc>
        <w:tc>
          <w:tcPr>
            <w:tcW w:w="2409" w:type="dxa"/>
            <w:noWrap/>
            <w:hideMark/>
          </w:tcPr>
          <w:p w14:paraId="56DD404B"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0,20,29,10000</w:t>
            </w:r>
          </w:p>
        </w:tc>
      </w:tr>
      <w:tr w:rsidR="00AF5C83" w:rsidRPr="004F75F8" w14:paraId="7DCEAE9A" w14:textId="77777777" w:rsidTr="00AF5C83">
        <w:trPr>
          <w:trHeight w:val="300"/>
        </w:trPr>
        <w:tc>
          <w:tcPr>
            <w:tcW w:w="3369" w:type="dxa"/>
            <w:noWrap/>
            <w:hideMark/>
          </w:tcPr>
          <w:p w14:paraId="5514776D"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EC Manche </w:t>
            </w:r>
            <w:proofErr w:type="spellStart"/>
            <w:r w:rsidRPr="004F75F8">
              <w:rPr>
                <w:rFonts w:asciiTheme="minorHAnsi" w:eastAsia="Droid Sans" w:hAnsiTheme="minorHAnsi" w:cstheme="minorHAnsi"/>
                <w:kern w:val="1"/>
                <w:sz w:val="22"/>
                <w:szCs w:val="22"/>
                <w:lang w:val="en-US" w:eastAsia="zh-CN" w:bidi="en-US"/>
              </w:rPr>
              <w:t>Atlantique</w:t>
            </w:r>
            <w:proofErr w:type="spellEnd"/>
            <w:r w:rsidRPr="004F75F8">
              <w:rPr>
                <w:rFonts w:asciiTheme="minorHAnsi" w:eastAsia="Droid Sans" w:hAnsiTheme="minorHAnsi" w:cstheme="minorHAnsi"/>
                <w:kern w:val="1"/>
                <w:sz w:val="22"/>
                <w:szCs w:val="22"/>
                <w:lang w:val="en-US" w:eastAsia="zh-CN" w:bidi="en-US"/>
              </w:rPr>
              <w:t xml:space="preserve"> 1/26a</w:t>
            </w:r>
          </w:p>
        </w:tc>
        <w:tc>
          <w:tcPr>
            <w:tcW w:w="2409" w:type="dxa"/>
            <w:noWrap/>
            <w:hideMark/>
          </w:tcPr>
          <w:p w14:paraId="0D36790D"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0,20,33,10000</w:t>
            </w:r>
          </w:p>
        </w:tc>
      </w:tr>
      <w:tr w:rsidR="00AF5C83" w:rsidRPr="004F75F8" w14:paraId="59B7200F" w14:textId="77777777" w:rsidTr="00AF5C83">
        <w:trPr>
          <w:trHeight w:val="300"/>
        </w:trPr>
        <w:tc>
          <w:tcPr>
            <w:tcW w:w="3369" w:type="dxa"/>
            <w:noWrap/>
            <w:hideMark/>
          </w:tcPr>
          <w:p w14:paraId="7D0D43B3"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ET Mer du Nord</w:t>
            </w:r>
          </w:p>
        </w:tc>
        <w:tc>
          <w:tcPr>
            <w:tcW w:w="2409" w:type="dxa"/>
            <w:noWrap/>
            <w:hideMark/>
          </w:tcPr>
          <w:p w14:paraId="00EB30AD"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0,20,29,10000</w:t>
            </w:r>
          </w:p>
        </w:tc>
      </w:tr>
      <w:tr w:rsidR="00AF5C83" w:rsidRPr="004F75F8" w14:paraId="2A3BFC04" w14:textId="77777777" w:rsidTr="00AF5C83">
        <w:trPr>
          <w:trHeight w:val="300"/>
        </w:trPr>
        <w:tc>
          <w:tcPr>
            <w:tcW w:w="3369" w:type="dxa"/>
            <w:noWrap/>
            <w:hideMark/>
          </w:tcPr>
          <w:p w14:paraId="6155B6AA"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ET Manche </w:t>
            </w:r>
            <w:proofErr w:type="spellStart"/>
            <w:r w:rsidRPr="004F75F8">
              <w:rPr>
                <w:rFonts w:asciiTheme="minorHAnsi" w:eastAsia="Droid Sans" w:hAnsiTheme="minorHAnsi" w:cstheme="minorHAnsi"/>
                <w:kern w:val="1"/>
                <w:sz w:val="22"/>
                <w:szCs w:val="22"/>
                <w:lang w:val="en-US" w:eastAsia="zh-CN" w:bidi="en-US"/>
              </w:rPr>
              <w:t>Atlantique</w:t>
            </w:r>
            <w:proofErr w:type="spellEnd"/>
          </w:p>
        </w:tc>
        <w:tc>
          <w:tcPr>
            <w:tcW w:w="2409" w:type="dxa"/>
            <w:noWrap/>
            <w:hideMark/>
          </w:tcPr>
          <w:p w14:paraId="304D8D8C"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0,20,33,10000</w:t>
            </w:r>
          </w:p>
        </w:tc>
      </w:tr>
      <w:tr w:rsidR="00AF5C83" w:rsidRPr="004F75F8" w14:paraId="383C683F" w14:textId="77777777" w:rsidTr="00AF5C83">
        <w:trPr>
          <w:trHeight w:val="300"/>
        </w:trPr>
        <w:tc>
          <w:tcPr>
            <w:tcW w:w="3369" w:type="dxa"/>
            <w:noWrap/>
            <w:hideMark/>
          </w:tcPr>
          <w:p w14:paraId="5A3FFC38"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ET </w:t>
            </w:r>
            <w:proofErr w:type="spellStart"/>
            <w:r w:rsidRPr="004F75F8">
              <w:rPr>
                <w:rFonts w:asciiTheme="minorHAnsi" w:eastAsia="Droid Sans" w:hAnsiTheme="minorHAnsi" w:cstheme="minorHAnsi"/>
                <w:kern w:val="1"/>
                <w:sz w:val="22"/>
                <w:szCs w:val="22"/>
                <w:lang w:val="en-US" w:eastAsia="zh-CN" w:bidi="en-US"/>
              </w:rPr>
              <w:t>Méditerranée</w:t>
            </w:r>
            <w:proofErr w:type="spellEnd"/>
            <w:r w:rsidRPr="004F75F8">
              <w:rPr>
                <w:rFonts w:asciiTheme="minorHAnsi" w:eastAsia="Droid Sans" w:hAnsiTheme="minorHAnsi" w:cstheme="minorHAnsi"/>
                <w:kern w:val="1"/>
                <w:sz w:val="22"/>
                <w:szCs w:val="22"/>
                <w:lang w:val="en-US" w:eastAsia="zh-CN" w:bidi="en-US"/>
              </w:rPr>
              <w:t xml:space="preserve"> type </w:t>
            </w:r>
            <w:proofErr w:type="spellStart"/>
            <w:r w:rsidRPr="004F75F8">
              <w:rPr>
                <w:rFonts w:asciiTheme="minorHAnsi" w:eastAsia="Droid Sans" w:hAnsiTheme="minorHAnsi" w:cstheme="minorHAnsi"/>
                <w:kern w:val="1"/>
                <w:sz w:val="22"/>
                <w:szCs w:val="22"/>
                <w:lang w:val="en-US" w:eastAsia="zh-CN" w:bidi="en-US"/>
              </w:rPr>
              <w:t>lagune</w:t>
            </w:r>
            <w:proofErr w:type="spellEnd"/>
          </w:p>
        </w:tc>
        <w:tc>
          <w:tcPr>
            <w:tcW w:w="2409" w:type="dxa"/>
            <w:noWrap/>
            <w:hideMark/>
          </w:tcPr>
          <w:p w14:paraId="63BBD738"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0,50,75,100,120,10000</w:t>
            </w:r>
          </w:p>
        </w:tc>
      </w:tr>
    </w:tbl>
    <w:p w14:paraId="0077F7C1"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p>
    <w:p w14:paraId="156869CD" w14:textId="77777777" w:rsidR="004F7BEA" w:rsidRPr="004F75F8" w:rsidRDefault="004F7BEA" w:rsidP="00AF5C83">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Griles_PC_Gen_PO4.txt</w:t>
      </w:r>
    </w:p>
    <w:tbl>
      <w:tblPr>
        <w:tblStyle w:val="Grilledutableau"/>
        <w:tblW w:w="0" w:type="auto"/>
        <w:tblLook w:val="04A0" w:firstRow="1" w:lastRow="0" w:firstColumn="1" w:lastColumn="0" w:noHBand="0" w:noVBand="1"/>
      </w:tblPr>
      <w:tblGrid>
        <w:gridCol w:w="3369"/>
        <w:gridCol w:w="2409"/>
      </w:tblGrid>
      <w:tr w:rsidR="00AF5C83" w:rsidRPr="004F75F8" w14:paraId="25AECDD3" w14:textId="77777777" w:rsidTr="00AF5C83">
        <w:trPr>
          <w:trHeight w:val="300"/>
        </w:trPr>
        <w:tc>
          <w:tcPr>
            <w:tcW w:w="3369" w:type="dxa"/>
            <w:noWrap/>
            <w:hideMark/>
          </w:tcPr>
          <w:p w14:paraId="61AFAA46"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proofErr w:type="spellStart"/>
            <w:r w:rsidRPr="004F75F8">
              <w:rPr>
                <w:rFonts w:asciiTheme="minorHAnsi" w:eastAsia="Droid Sans" w:hAnsiTheme="minorHAnsi" w:cstheme="minorHAnsi"/>
                <w:kern w:val="1"/>
                <w:sz w:val="22"/>
                <w:szCs w:val="22"/>
                <w:lang w:val="en-US" w:eastAsia="zh-CN" w:bidi="en-US"/>
              </w:rPr>
              <w:t>GroupeME.phytoplancton</w:t>
            </w:r>
            <w:proofErr w:type="spellEnd"/>
          </w:p>
        </w:tc>
        <w:tc>
          <w:tcPr>
            <w:tcW w:w="2409" w:type="dxa"/>
            <w:noWrap/>
            <w:hideMark/>
          </w:tcPr>
          <w:p w14:paraId="2B242BBD"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commentRangeStart w:id="37"/>
            <w:r w:rsidRPr="004F75F8">
              <w:rPr>
                <w:rFonts w:asciiTheme="minorHAnsi" w:eastAsia="Droid Sans" w:hAnsiTheme="minorHAnsi" w:cstheme="minorHAnsi"/>
                <w:kern w:val="1"/>
                <w:sz w:val="22"/>
                <w:szCs w:val="22"/>
                <w:lang w:val="en-US" w:eastAsia="zh-CN" w:bidi="en-US"/>
              </w:rPr>
              <w:t>Grille PO4 µmol/L</w:t>
            </w:r>
            <w:commentRangeEnd w:id="37"/>
            <w:r w:rsidRPr="004F75F8">
              <w:rPr>
                <w:rFonts w:asciiTheme="minorHAnsi" w:eastAsia="Droid Sans" w:hAnsiTheme="minorHAnsi" w:cstheme="minorHAnsi"/>
                <w:kern w:val="1"/>
                <w:sz w:val="16"/>
                <w:szCs w:val="16"/>
                <w:lang w:val="en-US" w:eastAsia="zh-CN" w:bidi="en-US"/>
              </w:rPr>
              <w:commentReference w:id="37"/>
            </w:r>
          </w:p>
        </w:tc>
      </w:tr>
      <w:tr w:rsidR="00AF5C83" w:rsidRPr="004F75F8" w14:paraId="4250EB63" w14:textId="77777777" w:rsidTr="00AF5C83">
        <w:trPr>
          <w:trHeight w:val="300"/>
        </w:trPr>
        <w:tc>
          <w:tcPr>
            <w:tcW w:w="3369" w:type="dxa"/>
            <w:noWrap/>
            <w:hideMark/>
          </w:tcPr>
          <w:p w14:paraId="3E1ADB2A"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EC Mer du Nord 1/26b</w:t>
            </w:r>
          </w:p>
        </w:tc>
        <w:tc>
          <w:tcPr>
            <w:tcW w:w="2409" w:type="dxa"/>
            <w:noWrap/>
            <w:hideMark/>
          </w:tcPr>
          <w:p w14:paraId="2756A6FC"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0,20,29,10000</w:t>
            </w:r>
          </w:p>
        </w:tc>
      </w:tr>
      <w:tr w:rsidR="00AF5C83" w:rsidRPr="004F75F8" w14:paraId="00402C8A" w14:textId="77777777" w:rsidTr="00AF5C83">
        <w:trPr>
          <w:trHeight w:val="300"/>
        </w:trPr>
        <w:tc>
          <w:tcPr>
            <w:tcW w:w="3369" w:type="dxa"/>
            <w:noWrap/>
            <w:hideMark/>
          </w:tcPr>
          <w:p w14:paraId="356306A3"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EC Manche </w:t>
            </w:r>
            <w:proofErr w:type="spellStart"/>
            <w:r w:rsidRPr="004F75F8">
              <w:rPr>
                <w:rFonts w:asciiTheme="minorHAnsi" w:eastAsia="Droid Sans" w:hAnsiTheme="minorHAnsi" w:cstheme="minorHAnsi"/>
                <w:kern w:val="1"/>
                <w:sz w:val="22"/>
                <w:szCs w:val="22"/>
                <w:lang w:val="en-US" w:eastAsia="zh-CN" w:bidi="en-US"/>
              </w:rPr>
              <w:t>Atlantique</w:t>
            </w:r>
            <w:proofErr w:type="spellEnd"/>
            <w:r w:rsidRPr="004F75F8">
              <w:rPr>
                <w:rFonts w:asciiTheme="minorHAnsi" w:eastAsia="Droid Sans" w:hAnsiTheme="minorHAnsi" w:cstheme="minorHAnsi"/>
                <w:kern w:val="1"/>
                <w:sz w:val="22"/>
                <w:szCs w:val="22"/>
                <w:lang w:val="en-US" w:eastAsia="zh-CN" w:bidi="en-US"/>
              </w:rPr>
              <w:t xml:space="preserve"> 1/26a</w:t>
            </w:r>
          </w:p>
        </w:tc>
        <w:tc>
          <w:tcPr>
            <w:tcW w:w="2409" w:type="dxa"/>
            <w:noWrap/>
            <w:hideMark/>
          </w:tcPr>
          <w:p w14:paraId="3302749B"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0,20,33,10000</w:t>
            </w:r>
          </w:p>
        </w:tc>
      </w:tr>
      <w:tr w:rsidR="00AF5C83" w:rsidRPr="004F75F8" w14:paraId="1369834E" w14:textId="77777777" w:rsidTr="00AF5C83">
        <w:trPr>
          <w:trHeight w:val="300"/>
        </w:trPr>
        <w:tc>
          <w:tcPr>
            <w:tcW w:w="3369" w:type="dxa"/>
            <w:noWrap/>
            <w:hideMark/>
          </w:tcPr>
          <w:p w14:paraId="38F94F86"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ET Mer du Nord</w:t>
            </w:r>
          </w:p>
        </w:tc>
        <w:tc>
          <w:tcPr>
            <w:tcW w:w="2409" w:type="dxa"/>
            <w:noWrap/>
            <w:hideMark/>
          </w:tcPr>
          <w:p w14:paraId="4F6C93A8"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0,20,29,10000</w:t>
            </w:r>
          </w:p>
        </w:tc>
      </w:tr>
      <w:tr w:rsidR="00AF5C83" w:rsidRPr="004F75F8" w14:paraId="472132F2" w14:textId="77777777" w:rsidTr="00AF5C83">
        <w:trPr>
          <w:trHeight w:val="300"/>
        </w:trPr>
        <w:tc>
          <w:tcPr>
            <w:tcW w:w="3369" w:type="dxa"/>
            <w:noWrap/>
            <w:hideMark/>
          </w:tcPr>
          <w:p w14:paraId="51DEF0B2"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ET Manche </w:t>
            </w:r>
            <w:proofErr w:type="spellStart"/>
            <w:r w:rsidRPr="004F75F8">
              <w:rPr>
                <w:rFonts w:asciiTheme="minorHAnsi" w:eastAsia="Droid Sans" w:hAnsiTheme="minorHAnsi" w:cstheme="minorHAnsi"/>
                <w:kern w:val="1"/>
                <w:sz w:val="22"/>
                <w:szCs w:val="22"/>
                <w:lang w:val="en-US" w:eastAsia="zh-CN" w:bidi="en-US"/>
              </w:rPr>
              <w:t>Atlantique</w:t>
            </w:r>
            <w:proofErr w:type="spellEnd"/>
          </w:p>
        </w:tc>
        <w:tc>
          <w:tcPr>
            <w:tcW w:w="2409" w:type="dxa"/>
            <w:noWrap/>
            <w:hideMark/>
          </w:tcPr>
          <w:p w14:paraId="70C4C0B1"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0,20,33,10000</w:t>
            </w:r>
          </w:p>
        </w:tc>
      </w:tr>
      <w:tr w:rsidR="00AF5C83" w:rsidRPr="004F75F8" w14:paraId="60FA72FA" w14:textId="77777777" w:rsidTr="00AF5C83">
        <w:trPr>
          <w:trHeight w:val="300"/>
        </w:trPr>
        <w:tc>
          <w:tcPr>
            <w:tcW w:w="3369" w:type="dxa"/>
            <w:noWrap/>
            <w:hideMark/>
          </w:tcPr>
          <w:p w14:paraId="5FAC5670"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ET </w:t>
            </w:r>
            <w:proofErr w:type="spellStart"/>
            <w:r w:rsidRPr="004F75F8">
              <w:rPr>
                <w:rFonts w:asciiTheme="minorHAnsi" w:eastAsia="Droid Sans" w:hAnsiTheme="minorHAnsi" w:cstheme="minorHAnsi"/>
                <w:kern w:val="1"/>
                <w:sz w:val="22"/>
                <w:szCs w:val="22"/>
                <w:lang w:val="en-US" w:eastAsia="zh-CN" w:bidi="en-US"/>
              </w:rPr>
              <w:t>Méditerranée</w:t>
            </w:r>
            <w:proofErr w:type="spellEnd"/>
            <w:r w:rsidRPr="004F75F8">
              <w:rPr>
                <w:rFonts w:asciiTheme="minorHAnsi" w:eastAsia="Droid Sans" w:hAnsiTheme="minorHAnsi" w:cstheme="minorHAnsi"/>
                <w:kern w:val="1"/>
                <w:sz w:val="22"/>
                <w:szCs w:val="22"/>
                <w:lang w:val="en-US" w:eastAsia="zh-CN" w:bidi="en-US"/>
              </w:rPr>
              <w:t xml:space="preserve"> type </w:t>
            </w:r>
            <w:proofErr w:type="spellStart"/>
            <w:r w:rsidRPr="004F75F8">
              <w:rPr>
                <w:rFonts w:asciiTheme="minorHAnsi" w:eastAsia="Droid Sans" w:hAnsiTheme="minorHAnsi" w:cstheme="minorHAnsi"/>
                <w:kern w:val="1"/>
                <w:sz w:val="22"/>
                <w:szCs w:val="22"/>
                <w:lang w:val="en-US" w:eastAsia="zh-CN" w:bidi="en-US"/>
              </w:rPr>
              <w:t>lagune</w:t>
            </w:r>
            <w:proofErr w:type="spellEnd"/>
          </w:p>
        </w:tc>
        <w:tc>
          <w:tcPr>
            <w:tcW w:w="2409" w:type="dxa"/>
            <w:noWrap/>
            <w:hideMark/>
          </w:tcPr>
          <w:p w14:paraId="717CEF6F"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0,0.3,1,1.5,4,10000</w:t>
            </w:r>
          </w:p>
        </w:tc>
      </w:tr>
    </w:tbl>
    <w:p w14:paraId="0319D231"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p>
    <w:p w14:paraId="10A14E76" w14:textId="77777777" w:rsidR="004F7BEA" w:rsidRPr="004F75F8" w:rsidRDefault="004F7BEA" w:rsidP="00AF5C83">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Grilles_PC_Gen_PT.txt</w:t>
      </w:r>
    </w:p>
    <w:tbl>
      <w:tblPr>
        <w:tblStyle w:val="Grilledutableau"/>
        <w:tblW w:w="0" w:type="auto"/>
        <w:tblLook w:val="04A0" w:firstRow="1" w:lastRow="0" w:firstColumn="1" w:lastColumn="0" w:noHBand="0" w:noVBand="1"/>
      </w:tblPr>
      <w:tblGrid>
        <w:gridCol w:w="3369"/>
        <w:gridCol w:w="2409"/>
      </w:tblGrid>
      <w:tr w:rsidR="00AF5C83" w:rsidRPr="004F75F8" w14:paraId="28CA53D5" w14:textId="77777777" w:rsidTr="00AF5C83">
        <w:trPr>
          <w:trHeight w:val="300"/>
        </w:trPr>
        <w:tc>
          <w:tcPr>
            <w:tcW w:w="3369" w:type="dxa"/>
            <w:noWrap/>
            <w:hideMark/>
          </w:tcPr>
          <w:p w14:paraId="174BC23D"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proofErr w:type="spellStart"/>
            <w:r w:rsidRPr="004F75F8">
              <w:rPr>
                <w:rFonts w:asciiTheme="minorHAnsi" w:eastAsia="Droid Sans" w:hAnsiTheme="minorHAnsi" w:cstheme="minorHAnsi"/>
                <w:kern w:val="1"/>
                <w:sz w:val="22"/>
                <w:szCs w:val="22"/>
                <w:lang w:val="en-US" w:eastAsia="zh-CN" w:bidi="en-US"/>
              </w:rPr>
              <w:t>GroupeME.phytoplancton</w:t>
            </w:r>
            <w:proofErr w:type="spellEnd"/>
          </w:p>
        </w:tc>
        <w:tc>
          <w:tcPr>
            <w:tcW w:w="2409" w:type="dxa"/>
            <w:noWrap/>
            <w:hideMark/>
          </w:tcPr>
          <w:p w14:paraId="50675F92"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commentRangeStart w:id="38"/>
            <w:r w:rsidRPr="004F75F8">
              <w:rPr>
                <w:rFonts w:asciiTheme="minorHAnsi" w:eastAsia="Droid Sans" w:hAnsiTheme="minorHAnsi" w:cstheme="minorHAnsi"/>
                <w:kern w:val="1"/>
                <w:sz w:val="22"/>
                <w:szCs w:val="22"/>
                <w:lang w:val="en-US" w:eastAsia="zh-CN" w:bidi="en-US"/>
              </w:rPr>
              <w:t>Grille PT µmol/L</w:t>
            </w:r>
            <w:commentRangeEnd w:id="38"/>
            <w:r w:rsidRPr="004F75F8">
              <w:rPr>
                <w:rFonts w:asciiTheme="minorHAnsi" w:eastAsia="Droid Sans" w:hAnsiTheme="minorHAnsi" w:cstheme="minorHAnsi"/>
                <w:kern w:val="1"/>
                <w:sz w:val="16"/>
                <w:szCs w:val="16"/>
                <w:lang w:val="en-US" w:eastAsia="zh-CN" w:bidi="en-US"/>
              </w:rPr>
              <w:commentReference w:id="38"/>
            </w:r>
          </w:p>
        </w:tc>
      </w:tr>
      <w:tr w:rsidR="00AF5C83" w:rsidRPr="004F75F8" w14:paraId="7543048D" w14:textId="77777777" w:rsidTr="00AF5C83">
        <w:trPr>
          <w:trHeight w:val="300"/>
        </w:trPr>
        <w:tc>
          <w:tcPr>
            <w:tcW w:w="3369" w:type="dxa"/>
            <w:noWrap/>
            <w:hideMark/>
          </w:tcPr>
          <w:p w14:paraId="74FEEC84"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EC Mer du Nord 1/26b</w:t>
            </w:r>
          </w:p>
        </w:tc>
        <w:tc>
          <w:tcPr>
            <w:tcW w:w="2409" w:type="dxa"/>
            <w:noWrap/>
            <w:hideMark/>
          </w:tcPr>
          <w:p w14:paraId="72C4717F"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0,20,29,10000</w:t>
            </w:r>
          </w:p>
        </w:tc>
      </w:tr>
      <w:tr w:rsidR="00AF5C83" w:rsidRPr="004F75F8" w14:paraId="3F60BAA4" w14:textId="77777777" w:rsidTr="00AF5C83">
        <w:trPr>
          <w:trHeight w:val="300"/>
        </w:trPr>
        <w:tc>
          <w:tcPr>
            <w:tcW w:w="3369" w:type="dxa"/>
            <w:noWrap/>
            <w:hideMark/>
          </w:tcPr>
          <w:p w14:paraId="27129953"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EC Manche </w:t>
            </w:r>
            <w:proofErr w:type="spellStart"/>
            <w:r w:rsidRPr="004F75F8">
              <w:rPr>
                <w:rFonts w:asciiTheme="minorHAnsi" w:eastAsia="Droid Sans" w:hAnsiTheme="minorHAnsi" w:cstheme="minorHAnsi"/>
                <w:kern w:val="1"/>
                <w:sz w:val="22"/>
                <w:szCs w:val="22"/>
                <w:lang w:val="en-US" w:eastAsia="zh-CN" w:bidi="en-US"/>
              </w:rPr>
              <w:t>Atlantique</w:t>
            </w:r>
            <w:proofErr w:type="spellEnd"/>
            <w:r w:rsidRPr="004F75F8">
              <w:rPr>
                <w:rFonts w:asciiTheme="minorHAnsi" w:eastAsia="Droid Sans" w:hAnsiTheme="minorHAnsi" w:cstheme="minorHAnsi"/>
                <w:kern w:val="1"/>
                <w:sz w:val="22"/>
                <w:szCs w:val="22"/>
                <w:lang w:val="en-US" w:eastAsia="zh-CN" w:bidi="en-US"/>
              </w:rPr>
              <w:t xml:space="preserve"> 1/26a</w:t>
            </w:r>
          </w:p>
        </w:tc>
        <w:tc>
          <w:tcPr>
            <w:tcW w:w="2409" w:type="dxa"/>
            <w:noWrap/>
            <w:hideMark/>
          </w:tcPr>
          <w:p w14:paraId="0F90C19F"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0,20,33,10000</w:t>
            </w:r>
          </w:p>
        </w:tc>
      </w:tr>
      <w:tr w:rsidR="00AF5C83" w:rsidRPr="004F75F8" w14:paraId="27C8C56C" w14:textId="77777777" w:rsidTr="00AF5C83">
        <w:trPr>
          <w:trHeight w:val="300"/>
        </w:trPr>
        <w:tc>
          <w:tcPr>
            <w:tcW w:w="3369" w:type="dxa"/>
            <w:noWrap/>
            <w:hideMark/>
          </w:tcPr>
          <w:p w14:paraId="7CE50329"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ET Mer du Nord</w:t>
            </w:r>
          </w:p>
        </w:tc>
        <w:tc>
          <w:tcPr>
            <w:tcW w:w="2409" w:type="dxa"/>
            <w:noWrap/>
            <w:hideMark/>
          </w:tcPr>
          <w:p w14:paraId="78B73713"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0,20,29,10000</w:t>
            </w:r>
          </w:p>
        </w:tc>
      </w:tr>
      <w:tr w:rsidR="00AF5C83" w:rsidRPr="004F75F8" w14:paraId="00E87A48" w14:textId="77777777" w:rsidTr="00AF5C83">
        <w:trPr>
          <w:trHeight w:val="300"/>
        </w:trPr>
        <w:tc>
          <w:tcPr>
            <w:tcW w:w="3369" w:type="dxa"/>
            <w:noWrap/>
            <w:hideMark/>
          </w:tcPr>
          <w:p w14:paraId="5C4A7AE7"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ET Manche </w:t>
            </w:r>
            <w:proofErr w:type="spellStart"/>
            <w:r w:rsidRPr="004F75F8">
              <w:rPr>
                <w:rFonts w:asciiTheme="minorHAnsi" w:eastAsia="Droid Sans" w:hAnsiTheme="minorHAnsi" w:cstheme="minorHAnsi"/>
                <w:kern w:val="1"/>
                <w:sz w:val="22"/>
                <w:szCs w:val="22"/>
                <w:lang w:val="en-US" w:eastAsia="zh-CN" w:bidi="en-US"/>
              </w:rPr>
              <w:t>Atlantique</w:t>
            </w:r>
            <w:proofErr w:type="spellEnd"/>
          </w:p>
        </w:tc>
        <w:tc>
          <w:tcPr>
            <w:tcW w:w="2409" w:type="dxa"/>
            <w:noWrap/>
            <w:hideMark/>
          </w:tcPr>
          <w:p w14:paraId="3059D260"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0,20,33,10000</w:t>
            </w:r>
          </w:p>
        </w:tc>
      </w:tr>
      <w:tr w:rsidR="00AF5C83" w:rsidRPr="004F75F8" w14:paraId="7D4FDF20" w14:textId="77777777" w:rsidTr="00AF5C83">
        <w:trPr>
          <w:trHeight w:val="300"/>
        </w:trPr>
        <w:tc>
          <w:tcPr>
            <w:tcW w:w="3369" w:type="dxa"/>
            <w:noWrap/>
            <w:hideMark/>
          </w:tcPr>
          <w:p w14:paraId="71A7C19E"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 xml:space="preserve">ET </w:t>
            </w:r>
            <w:proofErr w:type="spellStart"/>
            <w:r w:rsidRPr="004F75F8">
              <w:rPr>
                <w:rFonts w:asciiTheme="minorHAnsi" w:eastAsia="Droid Sans" w:hAnsiTheme="minorHAnsi" w:cstheme="minorHAnsi"/>
                <w:kern w:val="1"/>
                <w:sz w:val="22"/>
                <w:szCs w:val="22"/>
                <w:lang w:val="en-US" w:eastAsia="zh-CN" w:bidi="en-US"/>
              </w:rPr>
              <w:t>Méditerranée</w:t>
            </w:r>
            <w:proofErr w:type="spellEnd"/>
            <w:r w:rsidRPr="004F75F8">
              <w:rPr>
                <w:rFonts w:asciiTheme="minorHAnsi" w:eastAsia="Droid Sans" w:hAnsiTheme="minorHAnsi" w:cstheme="minorHAnsi"/>
                <w:kern w:val="1"/>
                <w:sz w:val="22"/>
                <w:szCs w:val="22"/>
                <w:lang w:val="en-US" w:eastAsia="zh-CN" w:bidi="en-US"/>
              </w:rPr>
              <w:t xml:space="preserve"> type </w:t>
            </w:r>
            <w:proofErr w:type="spellStart"/>
            <w:r w:rsidRPr="004F75F8">
              <w:rPr>
                <w:rFonts w:asciiTheme="minorHAnsi" w:eastAsia="Droid Sans" w:hAnsiTheme="minorHAnsi" w:cstheme="minorHAnsi"/>
                <w:kern w:val="1"/>
                <w:sz w:val="22"/>
                <w:szCs w:val="22"/>
                <w:lang w:val="en-US" w:eastAsia="zh-CN" w:bidi="en-US"/>
              </w:rPr>
              <w:t>lagune</w:t>
            </w:r>
            <w:proofErr w:type="spellEnd"/>
          </w:p>
        </w:tc>
        <w:tc>
          <w:tcPr>
            <w:tcW w:w="2409" w:type="dxa"/>
            <w:noWrap/>
            <w:hideMark/>
          </w:tcPr>
          <w:p w14:paraId="4BBBC3B5"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val="en-US" w:eastAsia="zh-CN" w:bidi="en-US"/>
              </w:rPr>
            </w:pPr>
            <w:r w:rsidRPr="004F75F8">
              <w:rPr>
                <w:rFonts w:asciiTheme="minorHAnsi" w:eastAsia="Droid Sans" w:hAnsiTheme="minorHAnsi" w:cstheme="minorHAnsi"/>
                <w:kern w:val="1"/>
                <w:sz w:val="22"/>
                <w:szCs w:val="22"/>
                <w:lang w:val="en-US" w:eastAsia="zh-CN" w:bidi="en-US"/>
              </w:rPr>
              <w:t>0,2,3,4,5,10000</w:t>
            </w:r>
          </w:p>
        </w:tc>
      </w:tr>
    </w:tbl>
    <w:p w14:paraId="7C2FCFCC"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p>
    <w:p w14:paraId="5143CB01"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p>
    <w:p w14:paraId="30CFD5FB" w14:textId="77777777" w:rsidR="00AF5C83" w:rsidRPr="004F75F8" w:rsidRDefault="00AF5C83" w:rsidP="00AF5C83">
      <w:pPr>
        <w:suppressAutoHyphens/>
        <w:spacing w:line="100" w:lineRule="atLeast"/>
        <w:jc w:val="left"/>
        <w:rPr>
          <w:rFonts w:asciiTheme="minorHAnsi" w:eastAsia="Droid Sans" w:hAnsiTheme="minorHAnsi" w:cstheme="minorHAnsi"/>
          <w:b/>
          <w:iCs/>
          <w:color w:val="365F91"/>
          <w:kern w:val="1"/>
          <w:sz w:val="28"/>
          <w:szCs w:val="28"/>
          <w:lang w:eastAsia="zh-CN" w:bidi="en-US"/>
        </w:rPr>
      </w:pPr>
      <w:r w:rsidRPr="004F75F8">
        <w:rPr>
          <w:rFonts w:asciiTheme="minorHAnsi" w:eastAsia="Droid Sans" w:hAnsiTheme="minorHAnsi" w:cstheme="minorHAnsi"/>
          <w:b/>
          <w:iCs/>
          <w:color w:val="365F91"/>
          <w:kern w:val="1"/>
          <w:sz w:val="28"/>
          <w:szCs w:val="28"/>
          <w:lang w:eastAsia="zh-CN" w:bidi="en-US"/>
        </w:rPr>
        <w:t>Annexe 6 : Fréquences et périodes de mesure</w:t>
      </w:r>
    </w:p>
    <w:p w14:paraId="3050D840"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p>
    <w:p w14:paraId="2884CF77"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Les fréquences et les périodes de mesure sont indiquées directement dans le script : elles sont modifiables si besoin.</w:t>
      </w:r>
    </w:p>
    <w:p w14:paraId="0A17D543" w14:textId="77777777" w:rsidR="00AF5C83" w:rsidRPr="004F75F8" w:rsidRDefault="00AF5C83" w:rsidP="00AF5C83">
      <w:pPr>
        <w:suppressAutoHyphens/>
        <w:spacing w:line="100" w:lineRule="atLeast"/>
        <w:jc w:val="left"/>
        <w:rPr>
          <w:rFonts w:asciiTheme="minorHAnsi" w:eastAsia="Droid Sans" w:hAnsiTheme="minorHAnsi" w:cstheme="minorHAnsi"/>
          <w:kern w:val="1"/>
          <w:sz w:val="22"/>
          <w:szCs w:val="22"/>
          <w:lang w:eastAsia="zh-CN" w:bidi="en-US"/>
        </w:rPr>
      </w:pPr>
    </w:p>
    <w:tbl>
      <w:tblPr>
        <w:tblStyle w:val="Grilledutableau"/>
        <w:tblW w:w="0" w:type="auto"/>
        <w:tblLook w:val="04A0" w:firstRow="1" w:lastRow="0" w:firstColumn="1" w:lastColumn="0" w:noHBand="0" w:noVBand="1"/>
      </w:tblPr>
      <w:tblGrid>
        <w:gridCol w:w="2660"/>
        <w:gridCol w:w="2693"/>
        <w:gridCol w:w="2693"/>
      </w:tblGrid>
      <w:tr w:rsidR="00AF5C83" w:rsidRPr="004F75F8" w14:paraId="0799414C" w14:textId="77777777" w:rsidTr="00AF5C83">
        <w:tc>
          <w:tcPr>
            <w:tcW w:w="2660" w:type="dxa"/>
          </w:tcPr>
          <w:p w14:paraId="4F5D1453" w14:textId="77777777" w:rsidR="00AF5C83" w:rsidRPr="004F75F8" w:rsidRDefault="00AF5C83" w:rsidP="00AF5C83">
            <w:pPr>
              <w:suppressAutoHyphens/>
              <w:spacing w:line="100" w:lineRule="atLeast"/>
              <w:jc w:val="left"/>
              <w:rPr>
                <w:rFonts w:asciiTheme="minorHAnsi" w:eastAsia="Droid Sans" w:hAnsiTheme="minorHAnsi" w:cstheme="minorHAnsi"/>
                <w:i/>
                <w:kern w:val="1"/>
                <w:sz w:val="22"/>
                <w:szCs w:val="22"/>
                <w:lang w:eastAsia="zh-CN" w:bidi="en-US"/>
              </w:rPr>
            </w:pPr>
            <w:proofErr w:type="gramStart"/>
            <w:r w:rsidRPr="004F75F8">
              <w:rPr>
                <w:rFonts w:asciiTheme="minorHAnsi" w:eastAsia="Droid Sans" w:hAnsiTheme="minorHAnsi" w:cstheme="minorHAnsi"/>
                <w:i/>
                <w:kern w:val="1"/>
                <w:sz w:val="22"/>
                <w:szCs w:val="22"/>
                <w:lang w:eastAsia="zh-CN" w:bidi="en-US"/>
              </w:rPr>
              <w:t>valable</w:t>
            </w:r>
            <w:proofErr w:type="gramEnd"/>
            <w:r w:rsidRPr="004F75F8">
              <w:rPr>
                <w:rFonts w:asciiTheme="minorHAnsi" w:eastAsia="Droid Sans" w:hAnsiTheme="minorHAnsi" w:cstheme="minorHAnsi"/>
                <w:i/>
                <w:kern w:val="1"/>
                <w:sz w:val="22"/>
                <w:szCs w:val="22"/>
                <w:lang w:eastAsia="zh-CN" w:bidi="en-US"/>
              </w:rPr>
              <w:t xml:space="preserve"> juin 2017</w:t>
            </w:r>
          </w:p>
        </w:tc>
        <w:tc>
          <w:tcPr>
            <w:tcW w:w="2693" w:type="dxa"/>
          </w:tcPr>
          <w:p w14:paraId="40E19BB4" w14:textId="77777777" w:rsidR="00AF5C83" w:rsidRPr="004F75F8" w:rsidRDefault="00AF5C83" w:rsidP="00AF5C83">
            <w:pPr>
              <w:suppressAutoHyphens/>
              <w:spacing w:line="100" w:lineRule="atLeast"/>
              <w:jc w:val="left"/>
              <w:rPr>
                <w:rFonts w:asciiTheme="minorHAnsi" w:eastAsia="Droid Sans" w:hAnsiTheme="minorHAnsi" w:cstheme="minorHAnsi"/>
                <w:kern w:val="1"/>
                <w:szCs w:val="24"/>
                <w:lang w:eastAsia="zh-CN" w:bidi="en-US"/>
              </w:rPr>
            </w:pPr>
            <w:r w:rsidRPr="004F75F8">
              <w:rPr>
                <w:rFonts w:asciiTheme="minorHAnsi" w:eastAsia="Droid Sans" w:hAnsiTheme="minorHAnsi" w:cstheme="minorHAnsi"/>
                <w:kern w:val="1"/>
                <w:szCs w:val="24"/>
                <w:lang w:eastAsia="zh-CN" w:bidi="en-US"/>
              </w:rPr>
              <w:t>Fréquence de mesure</w:t>
            </w:r>
          </w:p>
        </w:tc>
        <w:tc>
          <w:tcPr>
            <w:tcW w:w="2693" w:type="dxa"/>
          </w:tcPr>
          <w:p w14:paraId="2A1F2348" w14:textId="77777777" w:rsidR="00AF5C83" w:rsidRPr="004F75F8" w:rsidRDefault="00AF5C83" w:rsidP="00AF5C83">
            <w:pPr>
              <w:suppressAutoHyphens/>
              <w:spacing w:line="100" w:lineRule="atLeast"/>
              <w:jc w:val="left"/>
              <w:rPr>
                <w:rFonts w:asciiTheme="minorHAnsi" w:eastAsia="Droid Sans" w:hAnsiTheme="minorHAnsi" w:cstheme="minorHAnsi"/>
                <w:kern w:val="1"/>
                <w:szCs w:val="24"/>
                <w:lang w:eastAsia="zh-CN" w:bidi="en-US"/>
              </w:rPr>
            </w:pPr>
            <w:r w:rsidRPr="004F75F8">
              <w:rPr>
                <w:rFonts w:asciiTheme="minorHAnsi" w:eastAsia="Droid Sans" w:hAnsiTheme="minorHAnsi" w:cstheme="minorHAnsi"/>
                <w:kern w:val="1"/>
                <w:szCs w:val="24"/>
                <w:lang w:eastAsia="zh-CN" w:bidi="en-US"/>
              </w:rPr>
              <w:t>Période de mesure</w:t>
            </w:r>
          </w:p>
        </w:tc>
      </w:tr>
      <w:tr w:rsidR="00AF5C83" w:rsidRPr="004F75F8" w14:paraId="6E03A250" w14:textId="77777777" w:rsidTr="00AF5C83">
        <w:tc>
          <w:tcPr>
            <w:tcW w:w="2660" w:type="dxa"/>
          </w:tcPr>
          <w:p w14:paraId="1D6AC6AB" w14:textId="77777777" w:rsidR="00AF5C83" w:rsidRPr="004F75F8" w:rsidRDefault="00AF5C83" w:rsidP="00AF5C83">
            <w:pPr>
              <w:suppressAutoHyphens/>
              <w:spacing w:line="100" w:lineRule="atLeast"/>
              <w:jc w:val="left"/>
              <w:rPr>
                <w:rFonts w:asciiTheme="minorHAnsi" w:eastAsia="Droid Sans" w:hAnsiTheme="minorHAnsi" w:cstheme="minorHAnsi"/>
                <w:kern w:val="1"/>
                <w:szCs w:val="24"/>
                <w:lang w:eastAsia="zh-CN" w:bidi="en-US"/>
              </w:rPr>
            </w:pPr>
            <w:r w:rsidRPr="004F75F8">
              <w:rPr>
                <w:rFonts w:asciiTheme="minorHAnsi" w:eastAsia="Droid Sans" w:hAnsiTheme="minorHAnsi" w:cstheme="minorHAnsi"/>
                <w:kern w:val="1"/>
                <w:szCs w:val="24"/>
                <w:lang w:eastAsia="zh-CN" w:bidi="en-US"/>
              </w:rPr>
              <w:t>MET lagunes</w:t>
            </w:r>
          </w:p>
        </w:tc>
        <w:tc>
          <w:tcPr>
            <w:tcW w:w="2693" w:type="dxa"/>
          </w:tcPr>
          <w:p w14:paraId="24546198" w14:textId="77777777" w:rsidR="00AF5C83" w:rsidRPr="004F75F8" w:rsidRDefault="00AF5C83" w:rsidP="00AF5C83">
            <w:pPr>
              <w:suppressAutoHyphens/>
              <w:spacing w:line="100" w:lineRule="atLeast"/>
              <w:jc w:val="left"/>
              <w:rPr>
                <w:rFonts w:asciiTheme="minorHAnsi" w:eastAsia="Droid Sans" w:hAnsiTheme="minorHAnsi" w:cstheme="minorHAnsi"/>
                <w:kern w:val="1"/>
                <w:szCs w:val="24"/>
                <w:lang w:eastAsia="zh-CN" w:bidi="en-US"/>
              </w:rPr>
            </w:pPr>
            <w:proofErr w:type="gramStart"/>
            <w:r w:rsidRPr="004F75F8">
              <w:rPr>
                <w:rFonts w:asciiTheme="minorHAnsi" w:eastAsia="Droid Sans" w:hAnsiTheme="minorHAnsi" w:cstheme="minorHAnsi"/>
                <w:kern w:val="1"/>
                <w:szCs w:val="24"/>
                <w:lang w:eastAsia="zh-CN" w:bidi="en-US"/>
              </w:rPr>
              <w:t>mensuelle</w:t>
            </w:r>
            <w:proofErr w:type="gramEnd"/>
          </w:p>
        </w:tc>
        <w:tc>
          <w:tcPr>
            <w:tcW w:w="2693" w:type="dxa"/>
            <w:shd w:val="clear" w:color="auto" w:fill="auto"/>
          </w:tcPr>
          <w:p w14:paraId="5430C508" w14:textId="77777777" w:rsidR="00AF5C83" w:rsidRPr="004F75F8" w:rsidRDefault="00AF5C83" w:rsidP="00AF5C83">
            <w:pPr>
              <w:suppressAutoHyphens/>
              <w:spacing w:line="100" w:lineRule="atLeast"/>
              <w:jc w:val="left"/>
              <w:rPr>
                <w:rFonts w:asciiTheme="minorHAnsi" w:eastAsia="Droid Sans" w:hAnsiTheme="minorHAnsi" w:cstheme="minorHAnsi"/>
                <w:kern w:val="1"/>
                <w:szCs w:val="24"/>
                <w:lang w:eastAsia="zh-CN" w:bidi="en-US"/>
              </w:rPr>
            </w:pPr>
            <w:proofErr w:type="gramStart"/>
            <w:r w:rsidRPr="004F75F8">
              <w:rPr>
                <w:rFonts w:asciiTheme="minorHAnsi" w:eastAsia="Droid Sans" w:hAnsiTheme="minorHAnsi" w:cstheme="minorHAnsi"/>
                <w:kern w:val="1"/>
                <w:szCs w:val="24"/>
                <w:lang w:eastAsia="zh-CN" w:bidi="en-US"/>
              </w:rPr>
              <w:t>juin</w:t>
            </w:r>
            <w:proofErr w:type="gramEnd"/>
            <w:r w:rsidRPr="004F75F8">
              <w:rPr>
                <w:rFonts w:asciiTheme="minorHAnsi" w:eastAsia="Droid Sans" w:hAnsiTheme="minorHAnsi" w:cstheme="minorHAnsi"/>
                <w:kern w:val="1"/>
                <w:szCs w:val="24"/>
                <w:lang w:eastAsia="zh-CN" w:bidi="en-US"/>
              </w:rPr>
              <w:t>-août inclus </w:t>
            </w:r>
          </w:p>
        </w:tc>
      </w:tr>
    </w:tbl>
    <w:p w14:paraId="1C76D22C" w14:textId="77777777" w:rsidR="00AF5C83" w:rsidRPr="004F75F8" w:rsidRDefault="00AF5C83" w:rsidP="00AF5C83">
      <w:pPr>
        <w:suppressAutoHyphens/>
        <w:spacing w:after="200" w:line="276" w:lineRule="auto"/>
        <w:rPr>
          <w:rFonts w:asciiTheme="minorHAnsi" w:eastAsia="Droid Sans" w:hAnsiTheme="minorHAnsi" w:cstheme="minorHAnsi"/>
          <w:i/>
          <w:iCs/>
          <w:color w:val="4F81BD"/>
          <w:spacing w:val="15"/>
          <w:kern w:val="1"/>
          <w:szCs w:val="24"/>
          <w:lang w:eastAsia="zh-CN" w:bidi="en-US"/>
        </w:rPr>
      </w:pPr>
    </w:p>
    <w:p w14:paraId="1569A63F" w14:textId="77777777" w:rsidR="00AF5C83" w:rsidRPr="004F75F8" w:rsidRDefault="00AF5C83" w:rsidP="00AF5C83">
      <w:pPr>
        <w:keepNext/>
        <w:keepLines/>
        <w:numPr>
          <w:ilvl w:val="0"/>
          <w:numId w:val="42"/>
        </w:numPr>
        <w:suppressAutoHyphens/>
        <w:spacing w:before="480" w:after="240" w:line="276" w:lineRule="auto"/>
        <w:outlineLvl w:val="0"/>
        <w:rPr>
          <w:rFonts w:asciiTheme="minorHAnsi" w:eastAsia="Droid Sans" w:hAnsiTheme="minorHAnsi" w:cstheme="minorHAnsi"/>
          <w:b/>
          <w:bCs/>
          <w:noProof/>
          <w:color w:val="365F91"/>
          <w:kern w:val="1"/>
          <w:sz w:val="30"/>
          <w:szCs w:val="28"/>
        </w:rPr>
      </w:pPr>
      <w:r w:rsidRPr="004F75F8">
        <w:rPr>
          <w:rFonts w:asciiTheme="minorHAnsi" w:eastAsia="Droid Sans" w:hAnsiTheme="minorHAnsi" w:cstheme="minorHAnsi"/>
          <w:b/>
          <w:bCs/>
          <w:color w:val="365F91"/>
          <w:kern w:val="1"/>
          <w:sz w:val="30"/>
          <w:szCs w:val="28"/>
          <w:lang w:eastAsia="zh-CN" w:bidi="en-US"/>
        </w:rPr>
        <w:t xml:space="preserve">Annexe 7 : listing des fichiers disponibles sous Z:\International\Rapports et </w:t>
      </w:r>
      <w:proofErr w:type="spellStart"/>
      <w:r w:rsidRPr="004F75F8">
        <w:rPr>
          <w:rFonts w:asciiTheme="minorHAnsi" w:eastAsia="Droid Sans" w:hAnsiTheme="minorHAnsi" w:cstheme="minorHAnsi"/>
          <w:b/>
          <w:bCs/>
          <w:color w:val="365F91"/>
          <w:kern w:val="1"/>
          <w:sz w:val="30"/>
          <w:szCs w:val="28"/>
          <w:lang w:eastAsia="zh-CN" w:bidi="en-US"/>
        </w:rPr>
        <w:t>etudes</w:t>
      </w:r>
      <w:proofErr w:type="spellEnd"/>
      <w:r w:rsidRPr="004F75F8">
        <w:rPr>
          <w:rFonts w:asciiTheme="minorHAnsi" w:eastAsia="Droid Sans" w:hAnsiTheme="minorHAnsi" w:cstheme="minorHAnsi"/>
          <w:b/>
          <w:bCs/>
          <w:color w:val="365F91"/>
          <w:kern w:val="1"/>
          <w:sz w:val="30"/>
          <w:szCs w:val="28"/>
          <w:lang w:eastAsia="zh-CN" w:bidi="en-US"/>
        </w:rPr>
        <w:t>\Simulation DCE\Out\</w:t>
      </w:r>
    </w:p>
    <w:p w14:paraId="111B8493" w14:textId="77777777" w:rsidR="0071218B" w:rsidRPr="004F75F8" w:rsidRDefault="0071218B" w:rsidP="0071218B">
      <w:pPr>
        <w:suppressAutoHyphens/>
        <w:spacing w:after="200" w:line="276" w:lineRule="auto"/>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dossier </w:t>
      </w:r>
      <w:r w:rsidR="009D5C7F" w:rsidRPr="004F75F8">
        <w:rPr>
          <w:rFonts w:asciiTheme="minorHAnsi" w:eastAsia="Droid Sans" w:hAnsiTheme="minorHAnsi" w:cstheme="minorHAnsi"/>
          <w:kern w:val="1"/>
          <w:sz w:val="22"/>
          <w:szCs w:val="22"/>
          <w:lang w:eastAsia="zh-CN" w:bidi="en-US"/>
        </w:rPr>
        <w:t>Figures-Lagunes</w:t>
      </w:r>
    </w:p>
    <w:p w14:paraId="67B9AC07" w14:textId="77777777" w:rsidR="009D5C7F" w:rsidRPr="004F75F8" w:rsidRDefault="009D5C7F" w:rsidP="0071218B">
      <w:pPr>
        <w:suppressAutoHyphens/>
        <w:spacing w:after="200" w:line="276" w:lineRule="auto"/>
        <w:jc w:val="left"/>
        <w:rPr>
          <w:rFonts w:asciiTheme="minorHAnsi" w:eastAsia="Droid Sans" w:hAnsiTheme="minorHAnsi" w:cstheme="minorHAnsi"/>
          <w:kern w:val="1"/>
          <w:sz w:val="22"/>
          <w:szCs w:val="22"/>
          <w:lang w:eastAsia="zh-CN" w:bidi="en-US"/>
        </w:rPr>
      </w:pPr>
      <w:proofErr w:type="gramStart"/>
      <w:r w:rsidRPr="004F75F8">
        <w:rPr>
          <w:rFonts w:asciiTheme="minorHAnsi" w:eastAsia="Droid Sans" w:hAnsiTheme="minorHAnsi" w:cstheme="minorHAnsi"/>
          <w:kern w:val="1"/>
          <w:sz w:val="22"/>
          <w:szCs w:val="22"/>
          <w:lang w:eastAsia="zh-CN" w:bidi="en-US"/>
        </w:rPr>
        <w:t>par</w:t>
      </w:r>
      <w:proofErr w:type="gramEnd"/>
      <w:r w:rsidRPr="004F75F8">
        <w:rPr>
          <w:rFonts w:asciiTheme="minorHAnsi" w:eastAsia="Droid Sans" w:hAnsiTheme="minorHAnsi" w:cstheme="minorHAnsi"/>
          <w:kern w:val="1"/>
          <w:sz w:val="22"/>
          <w:szCs w:val="22"/>
          <w:lang w:eastAsia="zh-CN" w:bidi="en-US"/>
        </w:rPr>
        <w:t xml:space="preserve"> lagune, histogramme des concentrations</w:t>
      </w:r>
    </w:p>
    <w:p w14:paraId="59098453" w14:textId="77777777" w:rsidR="00302AED" w:rsidRPr="004F75F8" w:rsidRDefault="00302AED" w:rsidP="009D5C7F">
      <w:pPr>
        <w:tabs>
          <w:tab w:val="left" w:pos="5910"/>
        </w:tabs>
        <w:suppressAutoHyphens/>
        <w:spacing w:after="200" w:line="276" w:lineRule="auto"/>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contributifs_Evaluation_PC_Gen_Nutriment.txt : </w:t>
      </w:r>
      <w:r w:rsidR="009D5C7F" w:rsidRPr="004F75F8">
        <w:rPr>
          <w:rFonts w:asciiTheme="minorHAnsi" w:eastAsia="Droid Sans" w:hAnsiTheme="minorHAnsi" w:cstheme="minorHAnsi"/>
          <w:kern w:val="1"/>
          <w:sz w:val="22"/>
          <w:szCs w:val="22"/>
          <w:lang w:eastAsia="zh-CN" w:bidi="en-US"/>
        </w:rPr>
        <w:t xml:space="preserve"> </w:t>
      </w:r>
      <w:r w:rsidR="009D5C7F" w:rsidRPr="004F75F8">
        <w:rPr>
          <w:rFonts w:asciiTheme="minorHAnsi" w:eastAsia="Droid Sans" w:hAnsiTheme="minorHAnsi" w:cstheme="minorHAnsi"/>
          <w:i/>
          <w:kern w:val="1"/>
          <w:sz w:val="22"/>
          <w:szCs w:val="22"/>
          <w:lang w:eastAsia="zh-CN" w:bidi="en-US"/>
        </w:rPr>
        <w:t>Récapitulatif de toutes les données utilisées pour l’évaluation</w:t>
      </w:r>
    </w:p>
    <w:p w14:paraId="5D2640B0" w14:textId="77777777" w:rsidR="0071218B" w:rsidRPr="004F75F8" w:rsidRDefault="0071218B" w:rsidP="0071218B">
      <w:pPr>
        <w:suppressAutoHyphens/>
        <w:jc w:val="left"/>
        <w:rPr>
          <w:rFonts w:asciiTheme="minorHAnsi" w:eastAsia="Droid Sans" w:hAnsiTheme="minorHAnsi" w:cstheme="minorHAnsi"/>
          <w: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Donnees_Evaluation_FicheME.txt : </w:t>
      </w:r>
      <w:r w:rsidRPr="004F75F8">
        <w:rPr>
          <w:rFonts w:asciiTheme="minorHAnsi" w:eastAsia="Droid Sans" w:hAnsiTheme="minorHAnsi" w:cstheme="minorHAnsi"/>
          <w:i/>
          <w:kern w:val="1"/>
          <w:sz w:val="22"/>
          <w:szCs w:val="22"/>
          <w:lang w:eastAsia="zh-CN" w:bidi="en-US"/>
        </w:rPr>
        <w:t>Récapitulatif des résultats d’évaluation de chaque ME</w:t>
      </w:r>
    </w:p>
    <w:p w14:paraId="1F8C864B" w14:textId="77777777" w:rsidR="0071218B" w:rsidRPr="004F75F8" w:rsidRDefault="0071218B" w:rsidP="0071218B">
      <w:pPr>
        <w:suppressAutoHyphens/>
        <w:spacing w:after="200" w:line="276" w:lineRule="auto"/>
        <w:jc w:val="left"/>
        <w:rPr>
          <w:rFonts w:asciiTheme="minorHAnsi" w:eastAsia="Droid Sans" w:hAnsiTheme="minorHAnsi" w:cstheme="minorHAnsi"/>
          <w:kern w:val="1"/>
          <w:sz w:val="20"/>
          <w:lang w:eastAsia="zh-CN" w:bidi="en-US"/>
        </w:rPr>
      </w:pPr>
      <w:proofErr w:type="spellStart"/>
      <w:r w:rsidRPr="004F75F8">
        <w:rPr>
          <w:rFonts w:asciiTheme="minorHAnsi" w:eastAsia="Droid Sans" w:hAnsiTheme="minorHAnsi" w:cstheme="minorHAnsi"/>
          <w:kern w:val="1"/>
          <w:sz w:val="20"/>
          <w:lang w:eastAsia="zh-CN" w:bidi="en-US"/>
        </w:rPr>
        <w:t>CodeMasseEau</w:t>
      </w:r>
      <w:proofErr w:type="spellEnd"/>
      <w:r w:rsidRPr="004F75F8">
        <w:rPr>
          <w:rFonts w:asciiTheme="minorHAnsi" w:eastAsia="Droid Sans" w:hAnsiTheme="minorHAnsi" w:cstheme="minorHAnsi"/>
          <w:kern w:val="1"/>
          <w:sz w:val="20"/>
          <w:lang w:eastAsia="zh-CN" w:bidi="en-US"/>
        </w:rPr>
        <w:tab/>
      </w:r>
      <w:proofErr w:type="spellStart"/>
      <w:r w:rsidRPr="004F75F8">
        <w:rPr>
          <w:rFonts w:asciiTheme="minorHAnsi" w:eastAsia="Droid Sans" w:hAnsiTheme="minorHAnsi" w:cstheme="minorHAnsi"/>
          <w:kern w:val="1"/>
          <w:sz w:val="20"/>
          <w:lang w:eastAsia="zh-CN" w:bidi="en-US"/>
        </w:rPr>
        <w:t>GroupeME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LibellйMasseEau</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CodeTypologie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LibellйTypologie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NumOrdre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METurbide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MEControleSurveillance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MEControleOpйrationnel</w:t>
      </w:r>
      <w:proofErr w:type="spellEnd"/>
      <w:r w:rsidRPr="004F75F8">
        <w:rPr>
          <w:rFonts w:asciiTheme="minorHAnsi" w:eastAsia="Droid Sans" w:hAnsiTheme="minorHAnsi" w:cstheme="minorHAnsi"/>
          <w:kern w:val="1"/>
          <w:sz w:val="20"/>
          <w:lang w:eastAsia="zh-CN" w:bidi="en-US"/>
        </w:rPr>
        <w:tab/>
      </w:r>
      <w:proofErr w:type="spellStart"/>
      <w:r w:rsidRPr="004F75F8">
        <w:rPr>
          <w:rFonts w:asciiTheme="minorHAnsi" w:eastAsia="Droid Sans" w:hAnsiTheme="minorHAnsi" w:cstheme="minorHAnsi"/>
          <w:kern w:val="1"/>
          <w:sz w:val="20"/>
          <w:lang w:eastAsia="zh-CN" w:bidi="en-US"/>
        </w:rPr>
        <w:t>METypologie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GroupeME.nutriment</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Libellй.masse.eau</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ME.controle.surveillance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ME.controle.opйrationnel</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Code.typologie</w:t>
      </w:r>
      <w:proofErr w:type="spellEnd"/>
      <w:r w:rsidRPr="004F75F8">
        <w:rPr>
          <w:rFonts w:asciiTheme="minorHAnsi" w:eastAsia="Droid Sans" w:hAnsiTheme="minorHAnsi" w:cstheme="minorHAnsi"/>
          <w:kern w:val="1"/>
          <w:sz w:val="20"/>
          <w:lang w:eastAsia="zh-CN" w:bidi="en-US"/>
        </w:rPr>
        <w:t xml:space="preserve">, NIDC33, </w:t>
      </w:r>
      <w:proofErr w:type="spellStart"/>
      <w:r w:rsidRPr="004F75F8">
        <w:rPr>
          <w:rFonts w:asciiTheme="minorHAnsi" w:eastAsia="Droid Sans" w:hAnsiTheme="minorHAnsi" w:cstheme="minorHAnsi"/>
          <w:kern w:val="1"/>
          <w:sz w:val="20"/>
          <w:lang w:eastAsia="zh-CN" w:bidi="en-US"/>
        </w:rPr>
        <w:t>NIDGrille</w:t>
      </w:r>
      <w:proofErr w:type="spellEnd"/>
      <w:r w:rsidRPr="004F75F8">
        <w:rPr>
          <w:rFonts w:asciiTheme="minorHAnsi" w:eastAsia="Droid Sans" w:hAnsiTheme="minorHAnsi" w:cstheme="minorHAnsi"/>
          <w:kern w:val="1"/>
          <w:sz w:val="20"/>
          <w:lang w:eastAsia="zh-CN" w:bidi="en-US"/>
        </w:rPr>
        <w:t xml:space="preserve">, NIDConfianceC33, NIDIC33, </w:t>
      </w:r>
      <w:proofErr w:type="spellStart"/>
      <w:r w:rsidRPr="004F75F8">
        <w:rPr>
          <w:rFonts w:asciiTheme="minorHAnsi" w:eastAsia="Droid Sans" w:hAnsiTheme="minorHAnsi" w:cstheme="minorHAnsi"/>
          <w:kern w:val="1"/>
          <w:sz w:val="20"/>
          <w:lang w:eastAsia="zh-CN" w:bidi="en-US"/>
        </w:rPr>
        <w:t>NIDClasse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NIDSeuil</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NIDConfianceEvaluation</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BiomasseN</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BiomasseIndiceValeur</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BiomasseIndiceGrille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BiomasseEQRValeur</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BiomasseEQRIC</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BiomasseEQRClasse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BiomasseEQRGrille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BiomasseEQRConfiance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ExtractionDesDonnйesBiomasse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NIDMannKendall</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NIDKruskallWallis</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ExtractionDesDonnйes</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PeriodeDeReference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NIDNbLigne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NIDNbIdeal</w:t>
      </w:r>
      <w:proofErr w:type="spellEnd"/>
      <w:r w:rsidRPr="004F75F8">
        <w:rPr>
          <w:rFonts w:asciiTheme="minorHAnsi" w:eastAsia="Droid Sans" w:hAnsiTheme="minorHAnsi" w:cstheme="minorHAnsi"/>
          <w:kern w:val="1"/>
          <w:sz w:val="20"/>
          <w:lang w:eastAsia="zh-CN" w:bidi="en-US"/>
        </w:rPr>
        <w:t>, NIDNb20pct, NIDN, OKO</w:t>
      </w:r>
    </w:p>
    <w:p w14:paraId="6D08A35D" w14:textId="77777777" w:rsidR="0071218B" w:rsidRPr="004F75F8" w:rsidRDefault="0071218B" w:rsidP="0071218B">
      <w:pPr>
        <w:suppressAutoHyphens/>
        <w:jc w:val="left"/>
        <w:rPr>
          <w:rFonts w:asciiTheme="minorHAnsi" w:eastAsia="Droid Sans" w:hAnsiTheme="minorHAnsi" w:cstheme="minorHAnsi"/>
          <w: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Donnees_PC_Gen_Nutriments.txt : </w:t>
      </w:r>
      <w:r w:rsidRPr="004F75F8">
        <w:rPr>
          <w:rFonts w:asciiTheme="minorHAnsi" w:eastAsia="Droid Sans" w:hAnsiTheme="minorHAnsi" w:cstheme="minorHAnsi"/>
          <w:i/>
          <w:kern w:val="1"/>
          <w:sz w:val="22"/>
          <w:szCs w:val="22"/>
          <w:lang w:eastAsia="zh-CN" w:bidi="en-US"/>
        </w:rPr>
        <w:t>Récapitulatif des données utilisées par point de prélèvement</w:t>
      </w:r>
    </w:p>
    <w:p w14:paraId="7F7028DB" w14:textId="77777777" w:rsidR="0071218B" w:rsidRPr="004F75F8" w:rsidRDefault="0071218B" w:rsidP="0071218B">
      <w:pPr>
        <w:suppressAutoHyphens/>
        <w:spacing w:after="200" w:line="276" w:lineRule="auto"/>
        <w:jc w:val="left"/>
        <w:rPr>
          <w:rFonts w:asciiTheme="minorHAnsi" w:eastAsia="Droid Sans" w:hAnsiTheme="minorHAnsi" w:cstheme="minorHAnsi"/>
          <w:kern w:val="1"/>
          <w:sz w:val="20"/>
          <w:lang w:eastAsia="zh-CN" w:bidi="en-US"/>
        </w:rPr>
      </w:pPr>
      <w:r w:rsidRPr="004F75F8">
        <w:rPr>
          <w:rFonts w:asciiTheme="minorHAnsi" w:eastAsia="Droid Sans" w:hAnsiTheme="minorHAnsi" w:cstheme="minorHAnsi"/>
          <w:noProof/>
          <w:kern w:val="1"/>
          <w:sz w:val="20"/>
        </w:rPr>
        <w:t>Identifiant.point, Mnémonique.point, Date.station, Heure.station, Passage...Identifiant.interne, Libellé.niveau, Code.paramètre</w:t>
      </w:r>
      <w:r w:rsidRPr="004F75F8">
        <w:rPr>
          <w:rFonts w:asciiTheme="minorHAnsi" w:eastAsia="Droid Sans" w:hAnsiTheme="minorHAnsi" w:cstheme="minorHAnsi"/>
          <w:noProof/>
          <w:kern w:val="1"/>
          <w:sz w:val="20"/>
        </w:rPr>
        <w:tab/>
        <w:t>Libellé.support, Niveau.qualité, Unité.mesure, Valeur, Résultat...Valeur.qualitative, Code.programme, Mnemo.point, Code.masse.eau, Point.phytoplancton, Point.phytoplancton.supplémentaire, Point.température, Point.température.supplémentaire, Point.salinité, Point.salinité.supplémentaire, Point.transparence, Point.transparence.supplémentaire, Point.oxygène, Point.oxygène.supplémentaire, Point.nutriment, Point.nutriment.supplémentaire, Libellé.point, Jour, Année, Mois</w:t>
      </w:r>
      <w:r w:rsidRPr="004F75F8">
        <w:rPr>
          <w:rFonts w:asciiTheme="minorHAnsi" w:eastAsia="Droid Sans" w:hAnsiTheme="minorHAnsi" w:cstheme="minorHAnsi"/>
          <w:noProof/>
          <w:kern w:val="1"/>
          <w:sz w:val="20"/>
        </w:rPr>
        <w:tab/>
        <w:t>Quinzaine, LastAccessn, Filtre</w:t>
      </w:r>
    </w:p>
    <w:p w14:paraId="0CDC665A" w14:textId="77777777" w:rsidR="0071218B" w:rsidRPr="004F75F8" w:rsidRDefault="0071218B" w:rsidP="0071218B">
      <w:pPr>
        <w:suppressAutoHyphens/>
        <w:jc w:val="left"/>
        <w:rPr>
          <w:rFonts w:asciiTheme="minorHAnsi" w:eastAsia="Droid Sans" w:hAnsiTheme="minorHAnsi" w:cstheme="minorHAnsi"/>
          <w: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Evaluation_PC_Gen_Nutriments.txt : </w:t>
      </w:r>
      <w:r w:rsidRPr="004F75F8">
        <w:rPr>
          <w:rFonts w:asciiTheme="minorHAnsi" w:eastAsia="Droid Sans" w:hAnsiTheme="minorHAnsi" w:cstheme="minorHAnsi"/>
          <w:i/>
          <w:kern w:val="1"/>
          <w:sz w:val="22"/>
          <w:szCs w:val="22"/>
          <w:lang w:eastAsia="zh-CN" w:bidi="en-US"/>
        </w:rPr>
        <w:t>Récapitulatif des résultats d’évaluation de chaque ME</w:t>
      </w:r>
    </w:p>
    <w:p w14:paraId="7E4F49DB" w14:textId="77777777" w:rsidR="0071218B" w:rsidRPr="004F75F8" w:rsidRDefault="0071218B" w:rsidP="0071218B">
      <w:pPr>
        <w:suppressAutoHyphens/>
        <w:spacing w:after="200" w:line="276" w:lineRule="auto"/>
        <w:jc w:val="left"/>
        <w:rPr>
          <w:rFonts w:asciiTheme="minorHAnsi" w:eastAsia="Droid Sans" w:hAnsiTheme="minorHAnsi" w:cstheme="minorHAnsi"/>
          <w:kern w:val="1"/>
          <w:sz w:val="20"/>
          <w:lang w:eastAsia="zh-CN" w:bidi="en-US"/>
        </w:rPr>
      </w:pPr>
      <w:proofErr w:type="spellStart"/>
      <w:r w:rsidRPr="004F75F8">
        <w:rPr>
          <w:rFonts w:asciiTheme="minorHAnsi" w:eastAsia="Droid Sans" w:hAnsiTheme="minorHAnsi" w:cstheme="minorHAnsi"/>
          <w:kern w:val="1"/>
          <w:sz w:val="20"/>
          <w:lang w:eastAsia="zh-CN" w:bidi="en-US"/>
        </w:rPr>
        <w:t>GroupeME.nutriment</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Libellé.masse.eau</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ME.controle.surveillance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ME.controle.opérationnel</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Code.typologie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CodeMasseEau</w:t>
      </w:r>
      <w:proofErr w:type="spellEnd"/>
      <w:r w:rsidRPr="004F75F8">
        <w:rPr>
          <w:rFonts w:asciiTheme="minorHAnsi" w:eastAsia="Droid Sans" w:hAnsiTheme="minorHAnsi" w:cstheme="minorHAnsi"/>
          <w:kern w:val="1"/>
          <w:sz w:val="20"/>
          <w:lang w:eastAsia="zh-CN" w:bidi="en-US"/>
        </w:rPr>
        <w:tab/>
      </w:r>
      <w:proofErr w:type="spellStart"/>
      <w:r w:rsidRPr="004F75F8">
        <w:rPr>
          <w:rFonts w:asciiTheme="minorHAnsi" w:eastAsia="Droid Sans" w:hAnsiTheme="minorHAnsi" w:cstheme="minorHAnsi"/>
          <w:kern w:val="1"/>
          <w:sz w:val="20"/>
          <w:lang w:eastAsia="zh-CN" w:bidi="en-US"/>
        </w:rPr>
        <w:t>MENutDilution</w:t>
      </w:r>
      <w:proofErr w:type="spellEnd"/>
      <w:r w:rsidRPr="004F75F8">
        <w:rPr>
          <w:rFonts w:asciiTheme="minorHAnsi" w:eastAsia="Droid Sans" w:hAnsiTheme="minorHAnsi" w:cstheme="minorHAnsi"/>
          <w:kern w:val="1"/>
          <w:sz w:val="20"/>
          <w:lang w:eastAsia="zh-CN" w:bidi="en-US"/>
        </w:rPr>
        <w:t xml:space="preserve">, NIDC33, </w:t>
      </w:r>
      <w:proofErr w:type="spellStart"/>
      <w:r w:rsidRPr="004F75F8">
        <w:rPr>
          <w:rFonts w:asciiTheme="minorHAnsi" w:eastAsia="Droid Sans" w:hAnsiTheme="minorHAnsi" w:cstheme="minorHAnsi"/>
          <w:kern w:val="1"/>
          <w:sz w:val="20"/>
          <w:lang w:eastAsia="zh-CN" w:bidi="en-US"/>
        </w:rPr>
        <w:t>NIDGrille</w:t>
      </w:r>
      <w:proofErr w:type="spellEnd"/>
      <w:r w:rsidRPr="004F75F8">
        <w:rPr>
          <w:rFonts w:asciiTheme="minorHAnsi" w:eastAsia="Droid Sans" w:hAnsiTheme="minorHAnsi" w:cstheme="minorHAnsi"/>
          <w:kern w:val="1"/>
          <w:sz w:val="20"/>
          <w:lang w:eastAsia="zh-CN" w:bidi="en-US"/>
        </w:rPr>
        <w:t xml:space="preserve">, NIDConfianceC33, NIDIC33, </w:t>
      </w:r>
      <w:proofErr w:type="spellStart"/>
      <w:r w:rsidRPr="004F75F8">
        <w:rPr>
          <w:rFonts w:asciiTheme="minorHAnsi" w:eastAsia="Droid Sans" w:hAnsiTheme="minorHAnsi" w:cstheme="minorHAnsi"/>
          <w:kern w:val="1"/>
          <w:sz w:val="20"/>
          <w:lang w:eastAsia="zh-CN" w:bidi="en-US"/>
        </w:rPr>
        <w:t>NIDClasse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NIDSeuil</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NIDConfianceEvaluation</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BiomasseN</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BiomasseIndiceValeur</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BiomasseIndiceGrille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BiomasseEQRValeur</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BiomasseEQRIC</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BiomasseEQRClasse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BiomasseEQRGrille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BiomasseEQRConfiance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ExtractionDesDonnéesBiomasse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NIDMannKendall</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NIDKruskallWallis</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ExtractionDesDonnées</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PeriodeDeReference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NIDNbLigne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NIDNbIdeal</w:t>
      </w:r>
      <w:proofErr w:type="spellEnd"/>
      <w:r w:rsidRPr="004F75F8">
        <w:rPr>
          <w:rFonts w:asciiTheme="minorHAnsi" w:eastAsia="Droid Sans" w:hAnsiTheme="minorHAnsi" w:cstheme="minorHAnsi"/>
          <w:kern w:val="1"/>
          <w:sz w:val="20"/>
          <w:lang w:eastAsia="zh-CN" w:bidi="en-US"/>
        </w:rPr>
        <w:t>, NIDNb20pct, NIDN, OKO</w:t>
      </w:r>
    </w:p>
    <w:p w14:paraId="42D15B7B" w14:textId="77777777" w:rsidR="0071218B" w:rsidRPr="004F75F8" w:rsidRDefault="0071218B" w:rsidP="0071218B">
      <w:pPr>
        <w:suppressAutoHyphens/>
        <w:spacing w:line="100" w:lineRule="atLeast"/>
        <w:jc w:val="left"/>
        <w:rPr>
          <w:rFonts w:asciiTheme="minorHAnsi" w:eastAsia="Droid Sans" w:hAnsiTheme="minorHAnsi" w:cstheme="minorHAnsi"/>
          <w:kern w:val="1"/>
          <w:sz w:val="22"/>
          <w:szCs w:val="22"/>
          <w:lang w:eastAsia="zh-CN" w:bidi="en-US"/>
        </w:rPr>
      </w:pPr>
    </w:p>
    <w:p w14:paraId="74AF6083" w14:textId="77777777" w:rsidR="0071218B" w:rsidRPr="004F75F8" w:rsidRDefault="0071218B" w:rsidP="0071218B">
      <w:pPr>
        <w:suppressAutoHyphens/>
        <w:spacing w:line="100" w:lineRule="atLeast"/>
        <w:jc w:val="left"/>
        <w:rPr>
          <w:rFonts w:asciiTheme="minorHAnsi" w:eastAsia="Droid Sans" w:hAnsiTheme="minorHAnsi" w:cstheme="minorHAnsi"/>
          <w: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ListePoints.txt : </w:t>
      </w:r>
      <w:r w:rsidRPr="004F75F8">
        <w:rPr>
          <w:rFonts w:asciiTheme="minorHAnsi" w:eastAsia="Droid Sans" w:hAnsiTheme="minorHAnsi" w:cstheme="minorHAnsi"/>
          <w:i/>
          <w:kern w:val="1"/>
          <w:sz w:val="22"/>
          <w:szCs w:val="22"/>
          <w:lang w:eastAsia="zh-CN" w:bidi="en-US"/>
        </w:rPr>
        <w:t>identifiants des points utilisés pour chaque ME</w:t>
      </w:r>
    </w:p>
    <w:p w14:paraId="071671D6" w14:textId="77777777" w:rsidR="0071218B" w:rsidRPr="004F75F8" w:rsidRDefault="004F75F8" w:rsidP="0071218B">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noProof/>
          <w:kern w:val="1"/>
          <w:sz w:val="22"/>
          <w:szCs w:val="22"/>
        </w:rPr>
        <w:pict w14:anchorId="19184E05">
          <v:shape id="_x0000_i1035" type="#_x0000_t75" style="width:210.75pt;height:87.75pt;visibility:visible;mso-wrap-style:square">
            <v:imagedata r:id="rId22" o:title=""/>
          </v:shape>
        </w:pict>
      </w:r>
    </w:p>
    <w:p w14:paraId="0319D61E" w14:textId="77777777" w:rsidR="0071218B" w:rsidRPr="004F75F8" w:rsidRDefault="0071218B" w:rsidP="0071218B">
      <w:pPr>
        <w:suppressAutoHyphens/>
        <w:spacing w:line="100" w:lineRule="atLeast"/>
        <w:jc w:val="left"/>
        <w:rPr>
          <w:rFonts w:asciiTheme="minorHAnsi" w:eastAsia="Droid Sans" w:hAnsiTheme="minorHAnsi" w:cstheme="minorHAnsi"/>
          <w:kern w:val="1"/>
          <w:sz w:val="22"/>
          <w:szCs w:val="22"/>
          <w:lang w:eastAsia="zh-CN" w:bidi="en-US"/>
        </w:rPr>
      </w:pPr>
    </w:p>
    <w:p w14:paraId="1137F94B" w14:textId="77777777" w:rsidR="0071218B" w:rsidRPr="004F75F8" w:rsidRDefault="0071218B" w:rsidP="0071218B">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PC </w:t>
      </w:r>
      <w:proofErr w:type="spellStart"/>
      <w:r w:rsidRPr="004F75F8">
        <w:rPr>
          <w:rFonts w:asciiTheme="minorHAnsi" w:eastAsia="Droid Sans" w:hAnsiTheme="minorHAnsi" w:cstheme="minorHAnsi"/>
          <w:kern w:val="1"/>
          <w:sz w:val="22"/>
          <w:szCs w:val="22"/>
          <w:lang w:eastAsia="zh-CN" w:bidi="en-US"/>
        </w:rPr>
        <w:t>Gen</w:t>
      </w:r>
      <w:proofErr w:type="spellEnd"/>
      <w:r w:rsidRPr="004F75F8">
        <w:rPr>
          <w:rFonts w:asciiTheme="minorHAnsi" w:eastAsia="Droid Sans" w:hAnsiTheme="minorHAnsi" w:cstheme="minorHAnsi"/>
          <w:kern w:val="1"/>
          <w:sz w:val="22"/>
          <w:szCs w:val="22"/>
          <w:lang w:eastAsia="zh-CN" w:bidi="en-US"/>
        </w:rPr>
        <w:t xml:space="preserve"> Nutriments 000 Carte </w:t>
      </w:r>
      <w:r w:rsidR="009D5C7F" w:rsidRPr="004F75F8">
        <w:rPr>
          <w:rFonts w:asciiTheme="minorHAnsi" w:eastAsia="Droid Sans" w:hAnsiTheme="minorHAnsi" w:cstheme="minorHAnsi"/>
          <w:kern w:val="1"/>
          <w:sz w:val="22"/>
          <w:szCs w:val="22"/>
          <w:lang w:eastAsia="zh-CN" w:bidi="en-US"/>
        </w:rPr>
        <w:t>(</w:t>
      </w:r>
      <w:r w:rsidRPr="004F75F8">
        <w:rPr>
          <w:rFonts w:asciiTheme="minorHAnsi" w:eastAsia="Droid Sans" w:hAnsiTheme="minorHAnsi" w:cstheme="minorHAnsi"/>
          <w:kern w:val="1"/>
          <w:sz w:val="22"/>
          <w:szCs w:val="22"/>
          <w:lang w:eastAsia="zh-CN" w:bidi="en-US"/>
        </w:rPr>
        <w:t>NID</w:t>
      </w:r>
      <w:r w:rsidR="009D5C7F" w:rsidRPr="004F75F8">
        <w:rPr>
          <w:rFonts w:asciiTheme="minorHAnsi" w:eastAsia="Droid Sans" w:hAnsiTheme="minorHAnsi" w:cstheme="minorHAnsi"/>
          <w:kern w:val="1"/>
          <w:sz w:val="22"/>
          <w:szCs w:val="22"/>
          <w:lang w:eastAsia="zh-CN" w:bidi="en-US"/>
        </w:rPr>
        <w:t xml:space="preserve">, NT, PO4, </w:t>
      </w:r>
      <w:proofErr w:type="gramStart"/>
      <w:r w:rsidR="009D5C7F" w:rsidRPr="004F75F8">
        <w:rPr>
          <w:rFonts w:asciiTheme="minorHAnsi" w:eastAsia="Droid Sans" w:hAnsiTheme="minorHAnsi" w:cstheme="minorHAnsi"/>
          <w:kern w:val="1"/>
          <w:sz w:val="22"/>
          <w:szCs w:val="22"/>
          <w:lang w:eastAsia="zh-CN" w:bidi="en-US"/>
        </w:rPr>
        <w:t xml:space="preserve">PT) </w:t>
      </w:r>
      <w:r w:rsidRPr="004F75F8">
        <w:rPr>
          <w:rFonts w:asciiTheme="minorHAnsi" w:eastAsia="Droid Sans" w:hAnsiTheme="minorHAnsi" w:cstheme="minorHAnsi"/>
          <w:kern w:val="1"/>
          <w:sz w:val="22"/>
          <w:szCs w:val="22"/>
          <w:lang w:eastAsia="zh-CN" w:bidi="en-US"/>
        </w:rPr>
        <w:t xml:space="preserve"> région.pdf</w:t>
      </w:r>
      <w:proofErr w:type="gramEnd"/>
      <w:r w:rsidRPr="004F75F8">
        <w:rPr>
          <w:rFonts w:asciiTheme="minorHAnsi" w:eastAsia="Droid Sans" w:hAnsiTheme="minorHAnsi" w:cstheme="minorHAnsi"/>
          <w:kern w:val="1"/>
          <w:sz w:val="22"/>
          <w:szCs w:val="22"/>
          <w:lang w:eastAsia="zh-CN" w:bidi="en-US"/>
        </w:rPr>
        <w:t xml:space="preserve"> et .png</w:t>
      </w:r>
    </w:p>
    <w:p w14:paraId="2B637529" w14:textId="77777777" w:rsidR="0071218B" w:rsidRPr="004F75F8" w:rsidRDefault="0071218B" w:rsidP="0071218B">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lastRenderedPageBreak/>
        <w:t xml:space="preserve">- PC </w:t>
      </w:r>
      <w:proofErr w:type="spellStart"/>
      <w:r w:rsidRPr="004F75F8">
        <w:rPr>
          <w:rFonts w:asciiTheme="minorHAnsi" w:eastAsia="Droid Sans" w:hAnsiTheme="minorHAnsi" w:cstheme="minorHAnsi"/>
          <w:kern w:val="1"/>
          <w:sz w:val="22"/>
          <w:szCs w:val="22"/>
          <w:lang w:eastAsia="zh-CN" w:bidi="en-US"/>
        </w:rPr>
        <w:t>Gen</w:t>
      </w:r>
      <w:proofErr w:type="spellEnd"/>
      <w:r w:rsidRPr="004F75F8">
        <w:rPr>
          <w:rFonts w:asciiTheme="minorHAnsi" w:eastAsia="Droid Sans" w:hAnsiTheme="minorHAnsi" w:cstheme="minorHAnsi"/>
          <w:kern w:val="1"/>
          <w:sz w:val="22"/>
          <w:szCs w:val="22"/>
          <w:lang w:eastAsia="zh-CN" w:bidi="en-US"/>
        </w:rPr>
        <w:t xml:space="preserve"> Nutriments 000 Carte </w:t>
      </w:r>
      <w:r w:rsidR="009D5C7F" w:rsidRPr="004F75F8">
        <w:rPr>
          <w:rFonts w:asciiTheme="minorHAnsi" w:eastAsia="Droid Sans" w:hAnsiTheme="minorHAnsi" w:cstheme="minorHAnsi"/>
          <w:kern w:val="1"/>
          <w:sz w:val="22"/>
          <w:szCs w:val="22"/>
          <w:lang w:eastAsia="zh-CN" w:bidi="en-US"/>
        </w:rPr>
        <w:t>(</w:t>
      </w:r>
      <w:r w:rsidRPr="004F75F8">
        <w:rPr>
          <w:rFonts w:asciiTheme="minorHAnsi" w:eastAsia="Droid Sans" w:hAnsiTheme="minorHAnsi" w:cstheme="minorHAnsi"/>
          <w:kern w:val="1"/>
          <w:sz w:val="22"/>
          <w:szCs w:val="22"/>
          <w:lang w:eastAsia="zh-CN" w:bidi="en-US"/>
        </w:rPr>
        <w:t>NID</w:t>
      </w:r>
      <w:r w:rsidR="009D5C7F" w:rsidRPr="004F75F8">
        <w:rPr>
          <w:rFonts w:asciiTheme="minorHAnsi" w:eastAsia="Droid Sans" w:hAnsiTheme="minorHAnsi" w:cstheme="minorHAnsi"/>
          <w:kern w:val="1"/>
          <w:sz w:val="22"/>
          <w:szCs w:val="22"/>
          <w:lang w:eastAsia="zh-CN" w:bidi="en-US"/>
        </w:rPr>
        <w:t>, NT, PO4, PT)</w:t>
      </w:r>
      <w:r w:rsidRPr="004F75F8">
        <w:rPr>
          <w:rFonts w:asciiTheme="minorHAnsi" w:eastAsia="Droid Sans" w:hAnsiTheme="minorHAnsi" w:cstheme="minorHAnsi"/>
          <w:kern w:val="1"/>
          <w:sz w:val="22"/>
          <w:szCs w:val="22"/>
          <w:lang w:eastAsia="zh-CN" w:bidi="en-US"/>
        </w:rPr>
        <w:t xml:space="preserve"> Listing région.txt : </w:t>
      </w:r>
      <w:r w:rsidRPr="004F75F8">
        <w:rPr>
          <w:rFonts w:asciiTheme="minorHAnsi" w:eastAsia="Droid Sans" w:hAnsiTheme="minorHAnsi" w:cstheme="minorHAnsi"/>
          <w:i/>
          <w:kern w:val="1"/>
          <w:sz w:val="22"/>
          <w:szCs w:val="22"/>
          <w:lang w:eastAsia="zh-CN" w:bidi="en-US"/>
        </w:rPr>
        <w:t>informations ME de type purement administratif DCE</w:t>
      </w:r>
    </w:p>
    <w:p w14:paraId="2192783E" w14:textId="77777777" w:rsidR="0071218B" w:rsidRPr="004F75F8" w:rsidRDefault="0071218B" w:rsidP="0071218B">
      <w:pPr>
        <w:suppressAutoHyphens/>
        <w:spacing w:line="100" w:lineRule="atLeast"/>
        <w:jc w:val="left"/>
        <w:rPr>
          <w:rFonts w:asciiTheme="minorHAnsi" w:eastAsia="Droid Sans" w:hAnsiTheme="minorHAnsi" w:cstheme="minorHAnsi"/>
          <w:kern w:val="1"/>
          <w:sz w:val="20"/>
          <w:lang w:eastAsia="zh-CN" w:bidi="en-US"/>
        </w:rPr>
      </w:pPr>
      <w:proofErr w:type="spellStart"/>
      <w:r w:rsidRPr="004F75F8">
        <w:rPr>
          <w:rFonts w:asciiTheme="minorHAnsi" w:eastAsia="Droid Sans" w:hAnsiTheme="minorHAnsi" w:cstheme="minorHAnsi"/>
          <w:kern w:val="1"/>
          <w:sz w:val="20"/>
          <w:lang w:eastAsia="zh-CN" w:bidi="en-US"/>
        </w:rPr>
        <w:t>CdMasseDEa</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CdEUMasseD</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NomMasseDE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CdCategori</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DateCreati</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DateMajMas</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StMasseDEa</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CdNatureMa</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AppartJeuD</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EchDefMass</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LatMasseDE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LonMasseDE</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SystemeRef</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TypeMasseD</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CdEcoRegio</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DegreSalin</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AmplitudeM</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CategorieP</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CdBassinDC</w:t>
      </w:r>
      <w:proofErr w:type="spellEnd"/>
      <w:r w:rsidRPr="004F75F8">
        <w:rPr>
          <w:rFonts w:asciiTheme="minorHAnsi" w:eastAsia="Droid Sans" w:hAnsiTheme="minorHAnsi" w:cstheme="minorHAnsi"/>
          <w:kern w:val="1"/>
          <w:sz w:val="20"/>
          <w:lang w:eastAsia="zh-CN" w:bidi="en-US"/>
        </w:rPr>
        <w:t xml:space="preserve">, </w:t>
      </w:r>
      <w:proofErr w:type="spellStart"/>
      <w:r w:rsidRPr="004F75F8">
        <w:rPr>
          <w:rFonts w:asciiTheme="minorHAnsi" w:eastAsia="Droid Sans" w:hAnsiTheme="minorHAnsi" w:cstheme="minorHAnsi"/>
          <w:kern w:val="1"/>
          <w:sz w:val="20"/>
          <w:lang w:eastAsia="zh-CN" w:bidi="en-US"/>
        </w:rPr>
        <w:t>CdEUSsBass</w:t>
      </w:r>
      <w:proofErr w:type="spellEnd"/>
      <w:r w:rsidRPr="004F75F8">
        <w:rPr>
          <w:rFonts w:asciiTheme="minorHAnsi" w:eastAsia="Droid Sans" w:hAnsiTheme="minorHAnsi" w:cstheme="minorHAnsi"/>
          <w:kern w:val="1"/>
          <w:sz w:val="20"/>
          <w:lang w:eastAsia="zh-CN" w:bidi="en-US"/>
        </w:rPr>
        <w:t xml:space="preserve">, MS_CD, EU_CD, NAME, LAT, LON, REGION_CD, SALINITY, TIDAL, EU_CD.1, Classe, </w:t>
      </w:r>
      <w:proofErr w:type="spellStart"/>
      <w:r w:rsidRPr="004F75F8">
        <w:rPr>
          <w:rFonts w:asciiTheme="minorHAnsi" w:eastAsia="Droid Sans" w:hAnsiTheme="minorHAnsi" w:cstheme="minorHAnsi"/>
          <w:kern w:val="1"/>
          <w:sz w:val="20"/>
          <w:lang w:eastAsia="zh-CN" w:bidi="en-US"/>
        </w:rPr>
        <w:t>nomME</w:t>
      </w:r>
      <w:proofErr w:type="spellEnd"/>
    </w:p>
    <w:p w14:paraId="0B1BADE8" w14:textId="77777777" w:rsidR="009D5C7F" w:rsidRPr="004F75F8" w:rsidRDefault="009D5C7F" w:rsidP="0071218B">
      <w:pPr>
        <w:suppressAutoHyphens/>
        <w:spacing w:line="100" w:lineRule="atLeast"/>
        <w:jc w:val="left"/>
        <w:rPr>
          <w:rFonts w:asciiTheme="minorHAnsi" w:eastAsia="Droid Sans" w:hAnsiTheme="minorHAnsi" w:cstheme="minorHAnsi"/>
          <w:kern w:val="1"/>
          <w:sz w:val="20"/>
          <w:lang w:eastAsia="zh-CN" w:bidi="en-US"/>
        </w:rPr>
      </w:pPr>
    </w:p>
    <w:p w14:paraId="3FEB466B" w14:textId="77777777" w:rsidR="009D5C7F" w:rsidRPr="004F75F8" w:rsidRDefault="009D5C7F" w:rsidP="009D5C7F">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PC </w:t>
      </w:r>
      <w:proofErr w:type="spellStart"/>
      <w:r w:rsidRPr="004F75F8">
        <w:rPr>
          <w:rFonts w:asciiTheme="minorHAnsi" w:eastAsia="Droid Sans" w:hAnsiTheme="minorHAnsi" w:cstheme="minorHAnsi"/>
          <w:kern w:val="1"/>
          <w:sz w:val="22"/>
          <w:szCs w:val="22"/>
          <w:lang w:eastAsia="zh-CN" w:bidi="en-US"/>
        </w:rPr>
        <w:t>Gen</w:t>
      </w:r>
      <w:proofErr w:type="spellEnd"/>
      <w:r w:rsidRPr="004F75F8">
        <w:rPr>
          <w:rFonts w:asciiTheme="minorHAnsi" w:eastAsia="Droid Sans" w:hAnsiTheme="minorHAnsi" w:cstheme="minorHAnsi"/>
          <w:kern w:val="1"/>
          <w:sz w:val="22"/>
          <w:szCs w:val="22"/>
          <w:lang w:eastAsia="zh-CN" w:bidi="en-US"/>
        </w:rPr>
        <w:t xml:space="preserve"> Nutriments </w:t>
      </w:r>
      <w:proofErr w:type="spellStart"/>
      <w:r w:rsidRPr="004F75F8">
        <w:rPr>
          <w:rFonts w:asciiTheme="minorHAnsi" w:eastAsia="Droid Sans" w:hAnsiTheme="minorHAnsi" w:cstheme="minorHAnsi"/>
          <w:kern w:val="1"/>
          <w:sz w:val="22"/>
          <w:szCs w:val="22"/>
          <w:lang w:eastAsia="zh-CN" w:bidi="en-US"/>
        </w:rPr>
        <w:t>nnn</w:t>
      </w:r>
      <w:proofErr w:type="spellEnd"/>
      <w:r w:rsidRPr="004F75F8">
        <w:rPr>
          <w:rFonts w:asciiTheme="minorHAnsi" w:eastAsia="Droid Sans" w:hAnsiTheme="minorHAnsi" w:cstheme="minorHAnsi"/>
          <w:kern w:val="1"/>
          <w:sz w:val="22"/>
          <w:szCs w:val="22"/>
          <w:lang w:eastAsia="zh-CN" w:bidi="en-US"/>
        </w:rPr>
        <w:t xml:space="preserve"> 1 Fiche ME FRxxxx.doc : </w:t>
      </w:r>
      <w:r w:rsidRPr="004F75F8">
        <w:rPr>
          <w:rFonts w:asciiTheme="minorHAnsi" w:eastAsia="Droid Sans" w:hAnsiTheme="minorHAnsi" w:cstheme="minorHAnsi"/>
          <w:i/>
          <w:kern w:val="1"/>
          <w:sz w:val="22"/>
          <w:szCs w:val="22"/>
          <w:lang w:eastAsia="zh-CN" w:bidi="en-US"/>
        </w:rPr>
        <w:t>fiche ME</w:t>
      </w:r>
    </w:p>
    <w:p w14:paraId="3FF945FF" w14:textId="77777777" w:rsidR="009D5C7F" w:rsidRPr="004F75F8" w:rsidRDefault="009D5C7F" w:rsidP="0071218B">
      <w:pPr>
        <w:suppressAutoHyphens/>
        <w:spacing w:line="100" w:lineRule="atLeast"/>
        <w:jc w:val="left"/>
        <w:rPr>
          <w:rFonts w:asciiTheme="minorHAnsi" w:eastAsia="Droid Sans" w:hAnsiTheme="minorHAnsi" w:cstheme="minorHAnsi"/>
          <w:kern w:val="1"/>
          <w:sz w:val="20"/>
          <w:lang w:eastAsia="zh-CN" w:bidi="en-US"/>
        </w:rPr>
      </w:pPr>
    </w:p>
    <w:p w14:paraId="58FF1A48" w14:textId="77777777" w:rsidR="009D5C7F" w:rsidRPr="004F75F8" w:rsidRDefault="009D5C7F" w:rsidP="0071218B">
      <w:pPr>
        <w:suppressAutoHyphens/>
        <w:spacing w:line="100" w:lineRule="atLeast"/>
        <w:jc w:val="left"/>
        <w:rPr>
          <w:rFonts w:asciiTheme="minorHAnsi" w:eastAsia="Droid Sans" w:hAnsiTheme="minorHAnsi" w:cstheme="minorHAnsi"/>
          <w:kern w:val="1"/>
          <w:sz w:val="20"/>
          <w:lang w:eastAsia="zh-CN" w:bidi="en-US"/>
        </w:rPr>
      </w:pPr>
    </w:p>
    <w:p w14:paraId="4DA02368" w14:textId="77777777" w:rsidR="0071218B" w:rsidRPr="004F75F8" w:rsidRDefault="0071218B" w:rsidP="0071218B">
      <w:pPr>
        <w:suppressAutoHyphens/>
        <w:spacing w:line="100" w:lineRule="atLeast"/>
        <w:jc w:val="left"/>
        <w:rPr>
          <w:rFonts w:asciiTheme="minorHAnsi" w:eastAsia="Droid Sans" w:hAnsiTheme="minorHAnsi" w:cstheme="minorHAnsi"/>
          <w: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PC </w:t>
      </w:r>
      <w:proofErr w:type="spellStart"/>
      <w:r w:rsidRPr="004F75F8">
        <w:rPr>
          <w:rFonts w:asciiTheme="minorHAnsi" w:eastAsia="Droid Sans" w:hAnsiTheme="minorHAnsi" w:cstheme="minorHAnsi"/>
          <w:kern w:val="1"/>
          <w:sz w:val="22"/>
          <w:szCs w:val="22"/>
          <w:lang w:eastAsia="zh-CN" w:bidi="en-US"/>
        </w:rPr>
        <w:t>Gen</w:t>
      </w:r>
      <w:proofErr w:type="spellEnd"/>
      <w:r w:rsidRPr="004F75F8">
        <w:rPr>
          <w:rFonts w:asciiTheme="minorHAnsi" w:eastAsia="Droid Sans" w:hAnsiTheme="minorHAnsi" w:cstheme="minorHAnsi"/>
          <w:kern w:val="1"/>
          <w:sz w:val="22"/>
          <w:szCs w:val="22"/>
          <w:lang w:eastAsia="zh-CN" w:bidi="en-US"/>
        </w:rPr>
        <w:t xml:space="preserve"> Nutriments </w:t>
      </w:r>
      <w:proofErr w:type="spellStart"/>
      <w:r w:rsidRPr="004F75F8">
        <w:rPr>
          <w:rFonts w:asciiTheme="minorHAnsi" w:eastAsia="Droid Sans" w:hAnsiTheme="minorHAnsi" w:cstheme="minorHAnsi"/>
          <w:kern w:val="1"/>
          <w:sz w:val="22"/>
          <w:szCs w:val="22"/>
          <w:lang w:eastAsia="zh-CN" w:bidi="en-US"/>
        </w:rPr>
        <w:t>nnn</w:t>
      </w:r>
      <w:proofErr w:type="spellEnd"/>
      <w:r w:rsidRPr="004F75F8">
        <w:rPr>
          <w:rFonts w:asciiTheme="minorHAnsi" w:eastAsia="Droid Sans" w:hAnsiTheme="minorHAnsi" w:cstheme="minorHAnsi"/>
          <w:kern w:val="1"/>
          <w:sz w:val="22"/>
          <w:szCs w:val="22"/>
          <w:lang w:eastAsia="zh-CN" w:bidi="en-US"/>
        </w:rPr>
        <w:t xml:space="preserve"> 0 Contrib nom ecotype.doc : </w:t>
      </w:r>
      <w:r w:rsidRPr="004F75F8">
        <w:rPr>
          <w:rFonts w:asciiTheme="minorHAnsi" w:eastAsia="Droid Sans" w:hAnsiTheme="minorHAnsi" w:cstheme="minorHAnsi"/>
          <w:i/>
          <w:kern w:val="1"/>
          <w:sz w:val="22"/>
          <w:szCs w:val="22"/>
          <w:lang w:eastAsia="zh-CN" w:bidi="en-US"/>
        </w:rPr>
        <w:t>graphe de la droite de dilution de l’écotype</w:t>
      </w:r>
    </w:p>
    <w:p w14:paraId="137B322A" w14:textId="77777777" w:rsidR="0071218B" w:rsidRPr="004F75F8" w:rsidRDefault="0071218B" w:rsidP="0071218B">
      <w:pPr>
        <w:suppressAutoHyphens/>
        <w:spacing w:line="100" w:lineRule="atLeast"/>
        <w:jc w:val="left"/>
        <w:rPr>
          <w:rFonts w:asciiTheme="minorHAnsi" w:eastAsia="Droid Sans" w:hAnsiTheme="minorHAnsi" w:cstheme="minorHAnsi"/>
          <w:kern w:val="1"/>
          <w:sz w:val="22"/>
          <w:szCs w:val="22"/>
          <w:lang w:eastAsia="zh-CN" w:bidi="en-US"/>
        </w:rPr>
      </w:pPr>
    </w:p>
    <w:p w14:paraId="78401F84" w14:textId="77777777" w:rsidR="0071218B" w:rsidRPr="004F75F8" w:rsidRDefault="0071218B" w:rsidP="0071218B">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kern w:val="1"/>
          <w:sz w:val="22"/>
          <w:szCs w:val="22"/>
          <w:lang w:eastAsia="zh-CN" w:bidi="en-US"/>
        </w:rPr>
        <w:t xml:space="preserve">- PC </w:t>
      </w:r>
      <w:proofErr w:type="spellStart"/>
      <w:r w:rsidRPr="004F75F8">
        <w:rPr>
          <w:rFonts w:asciiTheme="minorHAnsi" w:eastAsia="Droid Sans" w:hAnsiTheme="minorHAnsi" w:cstheme="minorHAnsi"/>
          <w:kern w:val="1"/>
          <w:sz w:val="22"/>
          <w:szCs w:val="22"/>
          <w:lang w:eastAsia="zh-CN" w:bidi="en-US"/>
        </w:rPr>
        <w:t>Gen</w:t>
      </w:r>
      <w:proofErr w:type="spellEnd"/>
      <w:r w:rsidRPr="004F75F8">
        <w:rPr>
          <w:rFonts w:asciiTheme="minorHAnsi" w:eastAsia="Droid Sans" w:hAnsiTheme="minorHAnsi" w:cstheme="minorHAnsi"/>
          <w:kern w:val="1"/>
          <w:sz w:val="22"/>
          <w:szCs w:val="22"/>
          <w:lang w:eastAsia="zh-CN" w:bidi="en-US"/>
        </w:rPr>
        <w:t xml:space="preserve"> Nutriments </w:t>
      </w:r>
      <w:proofErr w:type="spellStart"/>
      <w:r w:rsidRPr="004F75F8">
        <w:rPr>
          <w:rFonts w:asciiTheme="minorHAnsi" w:eastAsia="Droid Sans" w:hAnsiTheme="minorHAnsi" w:cstheme="minorHAnsi"/>
          <w:kern w:val="1"/>
          <w:sz w:val="22"/>
          <w:szCs w:val="22"/>
          <w:lang w:eastAsia="zh-CN" w:bidi="en-US"/>
        </w:rPr>
        <w:t>nnn</w:t>
      </w:r>
      <w:proofErr w:type="spellEnd"/>
      <w:r w:rsidRPr="004F75F8">
        <w:rPr>
          <w:rFonts w:asciiTheme="minorHAnsi" w:eastAsia="Droid Sans" w:hAnsiTheme="minorHAnsi" w:cstheme="minorHAnsi"/>
          <w:kern w:val="1"/>
          <w:sz w:val="22"/>
          <w:szCs w:val="22"/>
          <w:lang w:eastAsia="zh-CN" w:bidi="en-US"/>
        </w:rPr>
        <w:t xml:space="preserve"> 0 Contrib nom </w:t>
      </w:r>
      <w:proofErr w:type="spellStart"/>
      <w:r w:rsidRPr="004F75F8">
        <w:rPr>
          <w:rFonts w:asciiTheme="minorHAnsi" w:eastAsia="Droid Sans" w:hAnsiTheme="minorHAnsi" w:cstheme="minorHAnsi"/>
          <w:kern w:val="1"/>
          <w:sz w:val="22"/>
          <w:szCs w:val="22"/>
          <w:lang w:eastAsia="zh-CN" w:bidi="en-US"/>
        </w:rPr>
        <w:t>ecotype</w:t>
      </w:r>
      <w:proofErr w:type="spellEnd"/>
      <w:r w:rsidRPr="004F75F8">
        <w:rPr>
          <w:rFonts w:asciiTheme="minorHAnsi" w:eastAsia="Droid Sans" w:hAnsiTheme="minorHAnsi" w:cstheme="minorHAnsi"/>
          <w:kern w:val="1"/>
          <w:sz w:val="22"/>
          <w:szCs w:val="22"/>
          <w:lang w:eastAsia="zh-CN" w:bidi="en-US"/>
        </w:rPr>
        <w:t xml:space="preserve"> Carto.wmf : </w:t>
      </w:r>
      <w:r w:rsidRPr="004F75F8">
        <w:rPr>
          <w:rFonts w:asciiTheme="minorHAnsi" w:eastAsia="Droid Sans" w:hAnsiTheme="minorHAnsi" w:cstheme="minorHAnsi"/>
          <w:i/>
          <w:kern w:val="1"/>
          <w:sz w:val="22"/>
          <w:szCs w:val="22"/>
          <w:lang w:eastAsia="zh-CN" w:bidi="en-US"/>
        </w:rPr>
        <w:t>carte situant les points de prélèvement dont les données ont été utilisées (fiche écotype)</w:t>
      </w:r>
    </w:p>
    <w:p w14:paraId="4F05F5E0" w14:textId="77777777" w:rsidR="0071218B" w:rsidRPr="004F75F8" w:rsidRDefault="004F75F8" w:rsidP="0071218B">
      <w:pPr>
        <w:suppressAutoHyphens/>
        <w:spacing w:line="100" w:lineRule="atLeast"/>
        <w:jc w:val="left"/>
        <w:rPr>
          <w:rFonts w:asciiTheme="minorHAnsi" w:eastAsia="Droid Sans" w:hAnsiTheme="minorHAnsi" w:cstheme="minorHAnsi"/>
          <w:kern w:val="1"/>
          <w:sz w:val="22"/>
          <w:szCs w:val="22"/>
          <w:lang w:eastAsia="zh-CN" w:bidi="en-US"/>
        </w:rPr>
      </w:pPr>
      <w:r w:rsidRPr="004F75F8">
        <w:rPr>
          <w:rFonts w:asciiTheme="minorHAnsi" w:eastAsia="Droid Sans" w:hAnsiTheme="minorHAnsi" w:cstheme="minorHAnsi"/>
          <w:noProof/>
          <w:kern w:val="1"/>
          <w:sz w:val="22"/>
          <w:szCs w:val="22"/>
        </w:rPr>
        <w:pict w14:anchorId="5475C552">
          <v:shape id="_x0000_i1036" type="#_x0000_t75" style="width:162pt;height:123pt;visibility:visible;mso-wrap-style:square">
            <v:imagedata r:id="rId23" o:title=""/>
          </v:shape>
        </w:pict>
      </w:r>
    </w:p>
    <w:p w14:paraId="32B67402" w14:textId="77777777" w:rsidR="0071218B" w:rsidRPr="004F75F8" w:rsidRDefault="0071218B" w:rsidP="0071218B">
      <w:pPr>
        <w:suppressAutoHyphens/>
        <w:spacing w:line="100" w:lineRule="atLeast"/>
        <w:jc w:val="left"/>
        <w:rPr>
          <w:rFonts w:asciiTheme="minorHAnsi" w:eastAsia="Droid Sans" w:hAnsiTheme="minorHAnsi" w:cstheme="minorHAnsi"/>
          <w:kern w:val="1"/>
          <w:sz w:val="22"/>
          <w:szCs w:val="22"/>
          <w:lang w:eastAsia="zh-CN" w:bidi="en-US"/>
        </w:rPr>
      </w:pPr>
    </w:p>
    <w:p w14:paraId="1C8D3E34" w14:textId="77777777" w:rsidR="0071218B" w:rsidRPr="004F75F8" w:rsidRDefault="0071218B" w:rsidP="0071218B">
      <w:pPr>
        <w:suppressAutoHyphens/>
        <w:spacing w:line="100" w:lineRule="atLeast"/>
        <w:jc w:val="left"/>
        <w:rPr>
          <w:rFonts w:asciiTheme="minorHAnsi" w:eastAsia="Droid Sans" w:hAnsiTheme="minorHAnsi" w:cstheme="minorHAnsi"/>
          <w:kern w:val="1"/>
          <w:sz w:val="22"/>
          <w:szCs w:val="22"/>
          <w:lang w:eastAsia="zh-CN" w:bidi="en-US"/>
        </w:rPr>
      </w:pPr>
    </w:p>
    <w:p w14:paraId="719823AF" w14:textId="77777777" w:rsidR="0018178D" w:rsidRPr="004F75F8" w:rsidRDefault="0018178D" w:rsidP="0018178D">
      <w:pPr>
        <w:suppressAutoHyphens/>
        <w:spacing w:after="120"/>
        <w:rPr>
          <w:rFonts w:asciiTheme="minorHAnsi" w:eastAsia="Droid Sans" w:hAnsiTheme="minorHAnsi" w:cstheme="minorHAnsi"/>
          <w:kern w:val="1"/>
          <w:sz w:val="22"/>
          <w:szCs w:val="22"/>
          <w:lang w:eastAsia="en-US" w:bidi="en-US"/>
        </w:rPr>
      </w:pPr>
    </w:p>
    <w:sectPr w:rsidR="0018178D" w:rsidRPr="004F75F8">
      <w:footerReference w:type="default" r:id="rId24"/>
      <w:pgSz w:w="11906" w:h="16838"/>
      <w:pgMar w:top="1417" w:right="1417" w:bottom="1417" w:left="1417" w:header="720" w:footer="720" w:gutter="0"/>
      <w:cols w:space="720"/>
      <w:docGrid w:linePitch="24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 w:author="Anne DANIEL, Ifremer Brest PDG-ODE-DYNECO-PELAGO" w:date="2017-11-28T13:49:00Z" w:initials="AD">
    <w:p w14:paraId="66023D80" w14:textId="77777777" w:rsidR="007E4AF7" w:rsidRDefault="007E4AF7">
      <w:pPr>
        <w:pStyle w:val="Commentaire"/>
      </w:pPr>
      <w:r>
        <w:rPr>
          <w:rStyle w:val="Marquedecommentaire"/>
        </w:rPr>
        <w:annotationRef/>
      </w:r>
      <w:r>
        <w:t xml:space="preserve">On est ok que le programme </w:t>
      </w:r>
      <w:proofErr w:type="spellStart"/>
      <w:r>
        <w:t>Data_PC_Gen_Nutriments_Base.r</w:t>
      </w:r>
      <w:proofErr w:type="spellEnd"/>
      <w:r>
        <w:t xml:space="preserve"> ne sert pas pour les lagunes ?</w:t>
      </w:r>
    </w:p>
  </w:comment>
  <w:comment w:id="28" w:author="Anne DANIEL, Ifremer Brest PDG-ODE-DYNECO-PELAGO" w:date="2017-11-27T10:36:00Z" w:initials="AD">
    <w:p w14:paraId="7EFE3408" w14:textId="77777777" w:rsidR="00266964" w:rsidRDefault="00266964">
      <w:pPr>
        <w:pStyle w:val="Commentaire"/>
      </w:pPr>
      <w:r>
        <w:rPr>
          <w:rStyle w:val="Marquedecommentaire"/>
        </w:rPr>
        <w:annotationRef/>
      </w:r>
      <w:r w:rsidR="008A21E5">
        <w:t xml:space="preserve">Valérie : </w:t>
      </w:r>
      <w:r>
        <w:t>Est-ce que ce niveau est toujours utilisé depuis la création de surface-fond (profondeur&lt;3m) ?</w:t>
      </w:r>
      <w:r w:rsidR="00551ADA">
        <w:t xml:space="preserve"> Si ce niveau n’est pas dans la stratégie, il faut le supprimer du script</w:t>
      </w:r>
    </w:p>
  </w:comment>
  <w:comment w:id="29" w:author="Anne DANIEL, Ifremer Brest PDG-ODE-DYNECO-PELAGO" w:date="2019-06-20T12:20:00Z" w:initials="AD">
    <w:p w14:paraId="791F239E" w14:textId="77777777" w:rsidR="00844E8D" w:rsidRDefault="00844E8D" w:rsidP="00844E8D">
      <w:pPr>
        <w:pStyle w:val="Commentaire"/>
      </w:pPr>
      <w:r>
        <w:rPr>
          <w:rStyle w:val="Marquedecommentaire"/>
        </w:rPr>
        <w:annotationRef/>
      </w:r>
      <w:r w:rsidRPr="00972051">
        <w:t>Ajout le 18/06/19 suite demande DS</w:t>
      </w:r>
    </w:p>
  </w:comment>
  <w:comment w:id="31" w:author="Anne DANIEL, Ifremer Brest PDG-ODE-DYNECO-PELAGO" w:date="2017-11-28T14:53:00Z" w:initials="AD">
    <w:p w14:paraId="3AA66966" w14:textId="77777777" w:rsidR="00BD3FF1" w:rsidRDefault="00BD3FF1">
      <w:pPr>
        <w:pStyle w:val="Commentaire"/>
      </w:pPr>
      <w:r>
        <w:rPr>
          <w:rStyle w:val="Marquedecommentaire"/>
        </w:rPr>
        <w:annotationRef/>
      </w:r>
      <w:r>
        <w:t xml:space="preserve">Est-ce qu’on garde cette option de façon à être homogène avec phyto et autres </w:t>
      </w:r>
      <w:proofErr w:type="spellStart"/>
      <w:r>
        <w:t>facades</w:t>
      </w:r>
      <w:proofErr w:type="spellEnd"/>
      <w:r>
        <w:t> ?</w:t>
      </w:r>
    </w:p>
  </w:comment>
  <w:comment w:id="32" w:author="Anne DANIEL, Ifremer Brest PDG-ODE-DYNECO-PELAGO" w:date="2017-07-19T15:30:00Z" w:initials="AD">
    <w:p w14:paraId="1D26316B" w14:textId="77777777" w:rsidR="00413F7A" w:rsidRDefault="00413F7A">
      <w:pPr>
        <w:pStyle w:val="Commentaire"/>
      </w:pPr>
      <w:r>
        <w:rPr>
          <w:rStyle w:val="Marquedecommentaire"/>
        </w:rPr>
        <w:annotationRef/>
      </w:r>
      <w:r>
        <w:t xml:space="preserve">170717 : attention il y a toujours 5 grilles dans les </w:t>
      </w:r>
      <w:proofErr w:type="spellStart"/>
      <w:r>
        <w:t>fcihes</w:t>
      </w:r>
      <w:proofErr w:type="spellEnd"/>
      <w:r>
        <w:t xml:space="preserve"> ME et non seulement 3</w:t>
      </w:r>
    </w:p>
  </w:comment>
  <w:comment w:id="33" w:author="Anne DANIEL, Ifremer Brest PDG-ODE-DYNECO-PELAGO" w:date="2017-11-27T12:12:00Z" w:initials="AD">
    <w:p w14:paraId="5D4294A9" w14:textId="77777777" w:rsidR="00413F7A" w:rsidRDefault="00413F7A">
      <w:pPr>
        <w:pStyle w:val="Commentaire"/>
      </w:pPr>
      <w:r>
        <w:rPr>
          <w:rStyle w:val="Marquedecommentaire"/>
        </w:rPr>
        <w:annotationRef/>
      </w:r>
      <w:r>
        <w:t>170717 : il faudrait enlever informations complémentaires concernant la biomasse</w:t>
      </w:r>
      <w:r w:rsidR="00BA70CC">
        <w:t xml:space="preserve"> et </w:t>
      </w:r>
      <w:proofErr w:type="spellStart"/>
      <w:r w:rsidR="00BA70CC">
        <w:t>aggréger</w:t>
      </w:r>
      <w:proofErr w:type="spellEnd"/>
      <w:r w:rsidR="00BA70CC">
        <w:t xml:space="preserve"> les 4 indices entre eux</w:t>
      </w:r>
    </w:p>
  </w:comment>
  <w:comment w:id="34" w:author="Anne DANIEL, Ifremer Brest PDG-ODE-DYNECO-PELAGO" w:date="2017-07-19T15:30:00Z" w:initials="AD">
    <w:p w14:paraId="5E4DF979" w14:textId="77777777" w:rsidR="0099180D" w:rsidRPr="00D11962" w:rsidRDefault="0099180D" w:rsidP="00AF5C83">
      <w:pPr>
        <w:pStyle w:val="Commentaire"/>
      </w:pPr>
      <w:r>
        <w:rPr>
          <w:rStyle w:val="Marquedecommentaire"/>
        </w:rPr>
        <w:annotationRef/>
      </w:r>
      <w:r w:rsidR="00413F7A">
        <w:t>170717 : attention il y a 5 classes (ici rouge)</w:t>
      </w:r>
    </w:p>
  </w:comment>
  <w:comment w:id="35" w:author="Anne DANIEL, Ifremer Brest PDG-ODE-DYNECO-PELAGO" w:date="2017-11-28T12:23:00Z" w:initials="AD">
    <w:p w14:paraId="70688E3E" w14:textId="77777777" w:rsidR="00EF5D47" w:rsidRDefault="00EF5D47">
      <w:pPr>
        <w:pStyle w:val="Commentaire"/>
      </w:pPr>
      <w:r>
        <w:rPr>
          <w:rStyle w:val="Marquedecommentaire"/>
        </w:rPr>
        <w:annotationRef/>
      </w:r>
      <w:r>
        <w:t>A corriger, fixer le nbre de classes de confiance à 3 et non à 5</w:t>
      </w:r>
    </w:p>
    <w:p w14:paraId="7625C0F4" w14:textId="77777777" w:rsidR="00EF5D47" w:rsidRDefault="00EF5D47">
      <w:pPr>
        <w:pStyle w:val="Commentaire"/>
      </w:pPr>
      <w:r>
        <w:t>La couleur rouge ne doit pas sortir (bleu, vert, jaune uniquement</w:t>
      </w:r>
    </w:p>
  </w:comment>
  <w:comment w:id="36" w:author="Anne DANIEL, Ifremer Brest PDG-ODE-DYNECO-PELAGO" w:date="2017-07-12T09:31:00Z" w:initials="AD">
    <w:p w14:paraId="21684827" w14:textId="77777777" w:rsidR="0099180D" w:rsidRPr="005A2B1C" w:rsidRDefault="0099180D" w:rsidP="00AF5C83">
      <w:pPr>
        <w:pStyle w:val="Commentaire"/>
      </w:pPr>
      <w:r>
        <w:rPr>
          <w:rStyle w:val="Marquedecommentaire"/>
        </w:rPr>
        <w:annotationRef/>
      </w:r>
      <w:r w:rsidRPr="005A2B1C">
        <w:t xml:space="preserve">Les </w:t>
      </w:r>
      <w:r>
        <w:t xml:space="preserve">valeurs de seuil </w:t>
      </w:r>
      <w:r w:rsidRPr="005A2B1C">
        <w:t>affichées pour les ME autres que les lagunes sont à supprimer</w:t>
      </w:r>
    </w:p>
  </w:comment>
  <w:comment w:id="37" w:author="Anne DANIEL, Ifremer Brest PDG-ODE-DYNECO-PELAGO" w:date="2017-07-12T09:31:00Z" w:initials="AD">
    <w:p w14:paraId="38A4CF38" w14:textId="77777777" w:rsidR="0099180D" w:rsidRPr="005A2B1C" w:rsidRDefault="0099180D" w:rsidP="00AF5C83">
      <w:pPr>
        <w:pStyle w:val="Commentaire"/>
      </w:pPr>
      <w:r>
        <w:rPr>
          <w:rStyle w:val="Marquedecommentaire"/>
        </w:rPr>
        <w:annotationRef/>
      </w:r>
      <w:r w:rsidRPr="005A2B1C">
        <w:t xml:space="preserve">Les </w:t>
      </w:r>
      <w:r>
        <w:t xml:space="preserve">valeurs de seuil </w:t>
      </w:r>
      <w:r w:rsidRPr="005A2B1C">
        <w:t>affichées pour les ME autres que les lagunes sont à supprimer</w:t>
      </w:r>
    </w:p>
  </w:comment>
  <w:comment w:id="38" w:author="Anne DANIEL, Ifremer Brest PDG-ODE-DYNECO-PELAGO" w:date="2017-07-12T09:31:00Z" w:initials="AD">
    <w:p w14:paraId="25AE6306" w14:textId="77777777" w:rsidR="0099180D" w:rsidRPr="00A22BF5" w:rsidRDefault="0099180D" w:rsidP="00AF5C83">
      <w:pPr>
        <w:pStyle w:val="Commentaire"/>
      </w:pPr>
      <w:r>
        <w:rPr>
          <w:rStyle w:val="Marquedecommentaire"/>
        </w:rPr>
        <w:annotationRef/>
      </w:r>
      <w:r w:rsidRPr="005A2B1C">
        <w:t xml:space="preserve">Les </w:t>
      </w:r>
      <w:r>
        <w:t xml:space="preserve">valeurs de seuil </w:t>
      </w:r>
      <w:r w:rsidRPr="005A2B1C">
        <w:t>affichées pour les ME autres que les lagunes sont à supprimer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023D80" w15:done="0"/>
  <w15:commentEx w15:paraId="7EFE3408" w15:done="0"/>
  <w15:commentEx w15:paraId="791F239E" w15:done="0"/>
  <w15:commentEx w15:paraId="3AA66966" w15:done="0"/>
  <w15:commentEx w15:paraId="1D26316B" w15:done="0"/>
  <w15:commentEx w15:paraId="5D4294A9" w15:done="0"/>
  <w15:commentEx w15:paraId="5E4DF979" w15:done="0"/>
  <w15:commentEx w15:paraId="7625C0F4" w15:done="0"/>
  <w15:commentEx w15:paraId="21684827" w15:done="0"/>
  <w15:commentEx w15:paraId="38A4CF38" w15:done="0"/>
  <w15:commentEx w15:paraId="25AE63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023D80" w16cid:durableId="2333DA2C"/>
  <w16cid:commentId w16cid:paraId="7EFE3408" w16cid:durableId="2333DA2D"/>
  <w16cid:commentId w16cid:paraId="791F239E" w16cid:durableId="2333DA2E"/>
  <w16cid:commentId w16cid:paraId="3AA66966" w16cid:durableId="2333DA2F"/>
  <w16cid:commentId w16cid:paraId="1D26316B" w16cid:durableId="2333DA30"/>
  <w16cid:commentId w16cid:paraId="5D4294A9" w16cid:durableId="2333DA31"/>
  <w16cid:commentId w16cid:paraId="21684827" w16cid:durableId="2333DA32"/>
  <w16cid:commentId w16cid:paraId="38A4CF38" w16cid:durableId="2333DA33"/>
  <w16cid:commentId w16cid:paraId="25AE6306" w16cid:durableId="2333DA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B68A4" w14:textId="77777777" w:rsidR="0099180D" w:rsidRDefault="0099180D">
      <w:r>
        <w:separator/>
      </w:r>
    </w:p>
  </w:endnote>
  <w:endnote w:type="continuationSeparator" w:id="0">
    <w:p w14:paraId="5E00F344" w14:textId="77777777" w:rsidR="0099180D" w:rsidRDefault="00991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03">
    <w:altName w:val="Arial Unicode MS"/>
    <w:charset w:val="80"/>
    <w:family w:val="auto"/>
    <w:pitch w:val="variable"/>
  </w:font>
  <w:font w:name="Calibri">
    <w:panose1 w:val="020F0502020204030204"/>
    <w:charset w:val="00"/>
    <w:family w:val="swiss"/>
    <w:pitch w:val="variable"/>
    <w:sig w:usb0="E4002EFF" w:usb1="C000247B" w:usb2="00000009" w:usb3="00000000" w:csb0="000001FF" w:csb1="00000000"/>
  </w:font>
  <w:font w:name="Droid Sans">
    <w:altName w:val="Arial Unicode MS"/>
    <w:charset w:val="80"/>
    <w:family w:val="auto"/>
    <w:pitch w:val="variable"/>
  </w:font>
  <w:font w:name="NewsGothic">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85741" w14:textId="77777777" w:rsidR="0099180D" w:rsidRDefault="0061149F" w:rsidP="00580BC3">
    <w:pPr>
      <w:pStyle w:val="Pieddepage"/>
      <w:tabs>
        <w:tab w:val="clear" w:pos="4536"/>
        <w:tab w:val="clear" w:pos="7655"/>
        <w:tab w:val="center" w:pos="6804"/>
        <w:tab w:val="right" w:pos="13750"/>
      </w:tabs>
      <w:ind w:left="-851"/>
    </w:pPr>
    <w:r>
      <w:pict w14:anchorId="0F621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20.25pt" fillcolor="window">
          <v:imagedata r:id="rId1" o:title="trait"/>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8B8F9" w14:textId="77777777" w:rsidR="0099180D" w:rsidRDefault="0061149F" w:rsidP="00580BC3">
    <w:pPr>
      <w:pStyle w:val="Pieddepage"/>
      <w:tabs>
        <w:tab w:val="clear" w:pos="4536"/>
        <w:tab w:val="clear" w:pos="7655"/>
        <w:tab w:val="center" w:pos="6804"/>
        <w:tab w:val="right" w:pos="13608"/>
      </w:tabs>
      <w:ind w:left="-851"/>
      <w:rPr>
        <w:sz w:val="18"/>
      </w:rPr>
    </w:pPr>
    <w:r>
      <w:pict w14:anchorId="41C5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20.25pt" fillcolor="window">
          <v:imagedata r:id="rId1" o:title="trait"/>
        </v:shape>
      </w:pict>
    </w:r>
    <w:r w:rsidR="0099180D">
      <w:rPr>
        <w:sz w:val="18"/>
      </w:rPr>
      <w:tab/>
    </w:r>
    <w:r w:rsidR="0099180D">
      <w:rPr>
        <w:sz w:val="18"/>
        <w:lang w:val="en-GB"/>
      </w:rPr>
      <w:fldChar w:fldCharType="begin"/>
    </w:r>
    <w:r w:rsidR="0099180D">
      <w:rPr>
        <w:sz w:val="18"/>
      </w:rPr>
      <w:instrText xml:space="preserve"> STYLEREF "titre article" \* MERGEFORMAT </w:instrText>
    </w:r>
    <w:r w:rsidR="0099180D">
      <w:rPr>
        <w:sz w:val="18"/>
        <w:lang w:val="en-GB"/>
      </w:rPr>
      <w:fldChar w:fldCharType="separate"/>
    </w:r>
    <w:r w:rsidR="00C34672">
      <w:rPr>
        <w:b/>
        <w:bCs/>
        <w:noProof/>
        <w:sz w:val="18"/>
      </w:rPr>
      <w:t>Erreur ! Il n'y a pas de texte répondant à ce style dans ce document.</w:t>
    </w:r>
    <w:r w:rsidR="0099180D">
      <w:rPr>
        <w:sz w:val="18"/>
        <w:lang w:val="en-GB"/>
      </w:rPr>
      <w:fldChar w:fldCharType="end"/>
    </w:r>
    <w:r w:rsidR="0099180D">
      <w:rPr>
        <w:sz w:val="18"/>
      </w:rPr>
      <w:tab/>
      <w:t>mars 2009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C9523" w14:textId="77777777" w:rsidR="0099180D" w:rsidRPr="002D3DDB" w:rsidRDefault="009918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FF071" w14:textId="77777777" w:rsidR="0099180D" w:rsidRDefault="0099180D">
      <w:r>
        <w:separator/>
      </w:r>
    </w:p>
  </w:footnote>
  <w:footnote w:type="continuationSeparator" w:id="0">
    <w:p w14:paraId="53E99E54" w14:textId="77777777" w:rsidR="0099180D" w:rsidRDefault="00991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7E7B7" w14:textId="77777777" w:rsidR="0099180D" w:rsidRPr="003F7DFA" w:rsidRDefault="0099180D" w:rsidP="003F7DFA">
    <w:pPr>
      <w:pStyle w:val="En-tte"/>
      <w:tabs>
        <w:tab w:val="clear" w:pos="4536"/>
        <w:tab w:val="clear" w:pos="9072"/>
        <w:tab w:val="right" w:pos="7655"/>
      </w:tabs>
      <w:rPr>
        <w:rFonts w:ascii="Arial" w:hAnsi="Arial"/>
      </w:rPr>
    </w:pP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4</w:t>
    </w:r>
    <w:r>
      <w:rPr>
        <w:rFonts w:ascii="Arial" w:hAnsi="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2AF71" w14:textId="77777777" w:rsidR="0099180D" w:rsidRDefault="0099180D">
    <w:pPr>
      <w:pStyle w:val="En-tte"/>
      <w:tabs>
        <w:tab w:val="clear" w:pos="4536"/>
        <w:tab w:val="clear" w:pos="9072"/>
        <w:tab w:val="right" w:pos="7655"/>
      </w:tabs>
      <w:rPr>
        <w:rFonts w:ascii="Arial" w:hAnsi="Arial"/>
      </w:rPr>
    </w:pPr>
    <w:r>
      <w:rPr>
        <w:rFonts w:ascii="Arial" w:hAnsi="Arial"/>
      </w:rPr>
      <w:fldChar w:fldCharType="begin"/>
    </w:r>
    <w:r>
      <w:rPr>
        <w:rFonts w:ascii="Arial" w:hAnsi="Arial"/>
      </w:rPr>
      <w:instrText xml:space="preserve"> PAGE </w:instrText>
    </w:r>
    <w:r>
      <w:rPr>
        <w:rFonts w:ascii="Arial" w:hAnsi="Arial"/>
      </w:rPr>
      <w:fldChar w:fldCharType="separate"/>
    </w:r>
    <w:r w:rsidR="00844E8D">
      <w:rPr>
        <w:rFonts w:ascii="Arial" w:hAnsi="Arial"/>
        <w:noProof/>
      </w:rPr>
      <w:t>6</w:t>
    </w:r>
    <w:r>
      <w:rPr>
        <w:rFonts w:ascii="Arial" w:hAnsi="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30D49" w14:textId="77777777" w:rsidR="0099180D" w:rsidRDefault="0061149F">
    <w:pPr>
      <w:pStyle w:val="En-tte"/>
      <w:framePr w:hSpace="141" w:wrap="around" w:vAnchor="text" w:hAnchor="page" w:x="1839" w:y="-565"/>
      <w:pBdr>
        <w:top w:val="none" w:sz="0" w:space="0" w:color="auto"/>
        <w:right w:val="none" w:sz="0" w:space="0" w:color="auto"/>
      </w:pBdr>
      <w:jc w:val="left"/>
    </w:pPr>
    <w:r>
      <w:rPr>
        <w:noProof/>
        <w:sz w:val="20"/>
      </w:rPr>
      <w:pict w14:anchorId="40C8457D">
        <v:line id="_x0000_s2050" style="position:absolute;z-index:251658240" from="59.15pt,395.9pt" to="59.15pt,841.4pt"/>
      </w:pict>
    </w:r>
    <w:r>
      <w:rPr>
        <w:noProof/>
        <w:sz w:val="20"/>
      </w:rPr>
      <w:pict w14:anchorId="5E1EB695">
        <v:line id="_x0000_s2049" style="position:absolute;z-index:251657216" from="76.55pt,263.45pt" to="503.4pt,263.45pt"/>
      </w:pict>
    </w:r>
    <w:r w:rsidR="0099180D">
      <w:object w:dxaOrig="2000" w:dyaOrig="9862" w14:anchorId="5B4F5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0.25pt;height:398.25pt">
          <v:imagedata r:id="rId1" o:title=""/>
        </v:shape>
        <o:OLEObject Type="Embed" ProgID="CorelDraw.Graphic.7" ShapeID="_x0000_i1027" DrawAspect="Content" ObjectID="_1664344251" r:id="rId2"/>
      </w:object>
    </w:r>
  </w:p>
  <w:p w14:paraId="7A017FE9" w14:textId="77777777" w:rsidR="0099180D" w:rsidRDefault="0099180D">
    <w:pPr>
      <w:pStyle w:val="En-tte"/>
      <w:pBdr>
        <w:top w:val="none" w:sz="0" w:space="0" w:color="auto"/>
        <w:right w:val="none" w:sz="0" w:space="0" w:color="auto"/>
      </w:pBdr>
      <w:jc w:val="left"/>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4529D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4895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1468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121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BAD5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A64B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E6E8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4408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1EB22A"/>
    <w:lvl w:ilvl="0">
      <w:start w:val="1"/>
      <w:numFmt w:val="decimal"/>
      <w:lvlText w:val="%1."/>
      <w:lvlJc w:val="left"/>
      <w:pPr>
        <w:tabs>
          <w:tab w:val="num" w:pos="360"/>
        </w:tabs>
        <w:ind w:left="360" w:hanging="360"/>
      </w:pPr>
    </w:lvl>
  </w:abstractNum>
  <w:abstractNum w:abstractNumId="9" w15:restartNumberingAfterBreak="0">
    <w:nsid w:val="FFFFFFFB"/>
    <w:multiLevelType w:val="multilevel"/>
    <w:tmpl w:val="F5600FC0"/>
    <w:lvl w:ilvl="0">
      <w:start w:val="1"/>
      <w:numFmt w:val="decimal"/>
      <w:pStyle w:val="Titre1"/>
      <w:suff w:val="space"/>
      <w:lvlText w:val="%1."/>
      <w:lvlJc w:val="left"/>
    </w:lvl>
    <w:lvl w:ilvl="1">
      <w:start w:val="1"/>
      <w:numFmt w:val="decimal"/>
      <w:pStyle w:val="Titre2"/>
      <w:suff w:val="space"/>
      <w:lvlText w:val="%1.%2."/>
      <w:lvlJc w:val="left"/>
    </w:lvl>
    <w:lvl w:ilvl="2">
      <w:start w:val="1"/>
      <w:numFmt w:val="decimal"/>
      <w:pStyle w:val="Titre3"/>
      <w:suff w:val="space"/>
      <w:lvlText w:val="%1.%2.%3."/>
      <w:lvlJc w:val="left"/>
    </w:lvl>
    <w:lvl w:ilvl="3">
      <w:start w:val="1"/>
      <w:numFmt w:val="decimal"/>
      <w:pStyle w:val="Titre4"/>
      <w:lvlText w:val="%1.%2.%3.%4."/>
      <w:lvlJc w:val="left"/>
      <w:pPr>
        <w:tabs>
          <w:tab w:val="num" w:pos="0"/>
        </w:tabs>
      </w:pPr>
    </w:lvl>
    <w:lvl w:ilvl="4">
      <w:start w:val="1"/>
      <w:numFmt w:val="decimal"/>
      <w:pStyle w:val="Titre5"/>
      <w:lvlText w:val="%1.%2.%3.%4..%5"/>
      <w:lvlJc w:val="left"/>
      <w:pPr>
        <w:tabs>
          <w:tab w:val="num" w:pos="0"/>
        </w:tabs>
      </w:pPr>
    </w:lvl>
    <w:lvl w:ilvl="5">
      <w:start w:val="1"/>
      <w:numFmt w:val="decimal"/>
      <w:pStyle w:val="Titre6"/>
      <w:lvlText w:val="%1.%2.%3.%4..%5.%6"/>
      <w:lvlJc w:val="left"/>
      <w:pPr>
        <w:tabs>
          <w:tab w:val="num" w:pos="0"/>
        </w:tabs>
      </w:pPr>
    </w:lvl>
    <w:lvl w:ilvl="6">
      <w:start w:val="1"/>
      <w:numFmt w:val="decimal"/>
      <w:pStyle w:val="Titre7"/>
      <w:lvlText w:val="%1.%2.%3.%4..%5.%6.%7"/>
      <w:lvlJc w:val="left"/>
      <w:pPr>
        <w:tabs>
          <w:tab w:val="num" w:pos="0"/>
        </w:tabs>
      </w:pPr>
    </w:lvl>
    <w:lvl w:ilvl="7">
      <w:start w:val="1"/>
      <w:numFmt w:val="decimal"/>
      <w:pStyle w:val="Titre8"/>
      <w:lvlText w:val="%1.%2.%3.%4..%5.%6.%7.%8"/>
      <w:lvlJc w:val="left"/>
      <w:pPr>
        <w:tabs>
          <w:tab w:val="num" w:pos="0"/>
        </w:tabs>
      </w:pPr>
    </w:lvl>
    <w:lvl w:ilvl="8">
      <w:start w:val="1"/>
      <w:numFmt w:val="decimal"/>
      <w:pStyle w:val="Titre9"/>
      <w:lvlText w:val="%1.%2.%3.%4..%5.%6.%7.%8.%9"/>
      <w:lvlJc w:val="left"/>
      <w:pPr>
        <w:tabs>
          <w:tab w:val="num" w:pos="0"/>
        </w:tabs>
      </w:p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3"/>
    <w:multiLevelType w:val="multilevel"/>
    <w:tmpl w:val="00000003"/>
    <w:name w:val="WW8Num7"/>
    <w:lvl w:ilvl="0">
      <w:start w:val="1"/>
      <w:numFmt w:val="decimal"/>
      <w:lvlText w:val="%1-"/>
      <w:lvlJc w:val="left"/>
      <w:pPr>
        <w:tabs>
          <w:tab w:val="num" w:pos="633"/>
        </w:tabs>
        <w:ind w:left="1353" w:hanging="360"/>
      </w:pPr>
    </w:lvl>
    <w:lvl w:ilvl="1">
      <w:start w:val="1"/>
      <w:numFmt w:val="lowerLetter"/>
      <w:lvlText w:val="%2."/>
      <w:lvlJc w:val="left"/>
      <w:pPr>
        <w:tabs>
          <w:tab w:val="num" w:pos="633"/>
        </w:tabs>
        <w:ind w:left="2073" w:hanging="360"/>
      </w:pPr>
    </w:lvl>
    <w:lvl w:ilvl="2">
      <w:start w:val="1"/>
      <w:numFmt w:val="lowerRoman"/>
      <w:lvlText w:val="%3."/>
      <w:lvlJc w:val="right"/>
      <w:pPr>
        <w:tabs>
          <w:tab w:val="num" w:pos="633"/>
        </w:tabs>
        <w:ind w:left="2793" w:hanging="180"/>
      </w:pPr>
    </w:lvl>
    <w:lvl w:ilvl="3">
      <w:start w:val="1"/>
      <w:numFmt w:val="decimal"/>
      <w:lvlText w:val="%4."/>
      <w:lvlJc w:val="left"/>
      <w:pPr>
        <w:tabs>
          <w:tab w:val="num" w:pos="633"/>
        </w:tabs>
        <w:ind w:left="3513" w:hanging="360"/>
      </w:pPr>
    </w:lvl>
    <w:lvl w:ilvl="4">
      <w:start w:val="1"/>
      <w:numFmt w:val="lowerLetter"/>
      <w:lvlText w:val="%5."/>
      <w:lvlJc w:val="left"/>
      <w:pPr>
        <w:tabs>
          <w:tab w:val="num" w:pos="633"/>
        </w:tabs>
        <w:ind w:left="4233" w:hanging="360"/>
      </w:pPr>
    </w:lvl>
    <w:lvl w:ilvl="5">
      <w:start w:val="1"/>
      <w:numFmt w:val="lowerRoman"/>
      <w:lvlText w:val="%6."/>
      <w:lvlJc w:val="right"/>
      <w:pPr>
        <w:tabs>
          <w:tab w:val="num" w:pos="633"/>
        </w:tabs>
        <w:ind w:left="4953" w:hanging="180"/>
      </w:pPr>
    </w:lvl>
    <w:lvl w:ilvl="6">
      <w:start w:val="1"/>
      <w:numFmt w:val="decimal"/>
      <w:lvlText w:val="%7."/>
      <w:lvlJc w:val="left"/>
      <w:pPr>
        <w:tabs>
          <w:tab w:val="num" w:pos="633"/>
        </w:tabs>
        <w:ind w:left="5673" w:hanging="360"/>
      </w:pPr>
    </w:lvl>
    <w:lvl w:ilvl="7">
      <w:start w:val="1"/>
      <w:numFmt w:val="lowerLetter"/>
      <w:lvlText w:val="%8."/>
      <w:lvlJc w:val="left"/>
      <w:pPr>
        <w:tabs>
          <w:tab w:val="num" w:pos="633"/>
        </w:tabs>
        <w:ind w:left="6393" w:hanging="360"/>
      </w:pPr>
    </w:lvl>
    <w:lvl w:ilvl="8">
      <w:start w:val="1"/>
      <w:numFmt w:val="lowerRoman"/>
      <w:lvlText w:val="%9."/>
      <w:lvlJc w:val="right"/>
      <w:pPr>
        <w:tabs>
          <w:tab w:val="num" w:pos="633"/>
        </w:tabs>
        <w:ind w:left="7113" w:hanging="180"/>
      </w:pPr>
    </w:lvl>
  </w:abstractNum>
  <w:abstractNum w:abstractNumId="13" w15:restartNumberingAfterBreak="0">
    <w:nsid w:val="00000004"/>
    <w:multiLevelType w:val="multilevel"/>
    <w:tmpl w:val="00000004"/>
    <w:name w:val="WW8Num4"/>
    <w:lvl w:ilvl="0">
      <w:start w:val="3"/>
      <w:numFmt w:val="bullet"/>
      <w:lvlText w:val="-"/>
      <w:lvlJc w:val="left"/>
      <w:pPr>
        <w:tabs>
          <w:tab w:val="num" w:pos="0"/>
        </w:tabs>
        <w:ind w:left="720" w:hanging="360"/>
      </w:pPr>
      <w:rPr>
        <w:rFonts w:ascii="Arial" w:hAnsi="Aria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07"/>
    <w:multiLevelType w:val="singleLevel"/>
    <w:tmpl w:val="00000007"/>
    <w:lvl w:ilvl="0">
      <w:numFmt w:val="bullet"/>
      <w:lvlText w:val=""/>
      <w:lvlJc w:val="left"/>
      <w:pPr>
        <w:tabs>
          <w:tab w:val="num" w:pos="0"/>
        </w:tabs>
        <w:ind w:left="720" w:hanging="360"/>
      </w:pPr>
      <w:rPr>
        <w:rFonts w:ascii="Wingdings" w:hAnsi="Wingdings" w:cs="Symbol"/>
        <w:sz w:val="24"/>
        <w:szCs w:val="24"/>
      </w:rPr>
    </w:lvl>
  </w:abstractNum>
  <w:abstractNum w:abstractNumId="16" w15:restartNumberingAfterBreak="0">
    <w:nsid w:val="01346388"/>
    <w:multiLevelType w:val="hybridMultilevel"/>
    <w:tmpl w:val="62E4455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02621B48"/>
    <w:multiLevelType w:val="hybridMultilevel"/>
    <w:tmpl w:val="A9B0347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03CE170D"/>
    <w:multiLevelType w:val="hybridMultilevel"/>
    <w:tmpl w:val="10BEB7E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0915263B"/>
    <w:multiLevelType w:val="hybridMultilevel"/>
    <w:tmpl w:val="D9DE9DEC"/>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0CD91BF4"/>
    <w:multiLevelType w:val="hybridMultilevel"/>
    <w:tmpl w:val="31CE18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0D216341"/>
    <w:multiLevelType w:val="hybridMultilevel"/>
    <w:tmpl w:val="2134522A"/>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107C1231"/>
    <w:multiLevelType w:val="hybridMultilevel"/>
    <w:tmpl w:val="8BD28D1E"/>
    <w:lvl w:ilvl="0" w:tplc="AE7E966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1DD4BD6"/>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2BDD71E3"/>
    <w:multiLevelType w:val="hybridMultilevel"/>
    <w:tmpl w:val="A51A434A"/>
    <w:lvl w:ilvl="0" w:tplc="1500E65A">
      <w:numFmt w:val="bullet"/>
      <w:lvlText w:val="-"/>
      <w:lvlJc w:val="left"/>
      <w:pPr>
        <w:tabs>
          <w:tab w:val="num" w:pos="927"/>
        </w:tabs>
        <w:ind w:left="927" w:hanging="360"/>
      </w:pPr>
      <w:rPr>
        <w:rFonts w:ascii="Arial" w:eastAsia="Times New Roman" w:hAnsi="Arial" w:cs="Arial"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5" w15:restartNumberingAfterBreak="0">
    <w:nsid w:val="2CE209BB"/>
    <w:multiLevelType w:val="hybridMultilevel"/>
    <w:tmpl w:val="EF9484F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2DEB47C6"/>
    <w:multiLevelType w:val="multilevel"/>
    <w:tmpl w:val="15F4B82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2FF04AE2"/>
    <w:multiLevelType w:val="hybridMultilevel"/>
    <w:tmpl w:val="192E67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4CB112B"/>
    <w:multiLevelType w:val="hybridMultilevel"/>
    <w:tmpl w:val="94307430"/>
    <w:lvl w:ilvl="0" w:tplc="5C16367C">
      <w:numFmt w:val="bullet"/>
      <w:lvlText w:val=""/>
      <w:lvlJc w:val="left"/>
      <w:pPr>
        <w:ind w:left="720" w:hanging="360"/>
      </w:pPr>
      <w:rPr>
        <w:rFonts w:ascii="Wingdings" w:eastAsia="Times New Roman" w:hAnsi="Wingdings"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80B49D2"/>
    <w:multiLevelType w:val="hybridMultilevel"/>
    <w:tmpl w:val="3F10A41A"/>
    <w:lvl w:ilvl="0" w:tplc="CF00B4E4">
      <w:numFmt w:val="bullet"/>
      <w:lvlText w:val="-"/>
      <w:lvlJc w:val="left"/>
      <w:pPr>
        <w:ind w:left="720" w:hanging="360"/>
      </w:pPr>
      <w:rPr>
        <w:rFonts w:ascii="Calibri" w:eastAsia="Droid Sans" w:hAnsi="Calibri"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B29598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B75417B"/>
    <w:multiLevelType w:val="hybridMultilevel"/>
    <w:tmpl w:val="7CA4161C"/>
    <w:lvl w:ilvl="0" w:tplc="239A38C6">
      <w:numFmt w:val="bullet"/>
      <w:lvlText w:val="-"/>
      <w:lvlJc w:val="left"/>
      <w:pPr>
        <w:ind w:left="720" w:hanging="360"/>
      </w:pPr>
      <w:rPr>
        <w:rFonts w:ascii="Calibri" w:eastAsia="Droid Sans" w:hAnsi="Calibri"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0860DDA"/>
    <w:multiLevelType w:val="hybridMultilevel"/>
    <w:tmpl w:val="33128972"/>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44914090"/>
    <w:multiLevelType w:val="hybridMultilevel"/>
    <w:tmpl w:val="2188C19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45C54A33"/>
    <w:multiLevelType w:val="hybridMultilevel"/>
    <w:tmpl w:val="890C2F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45F515C0"/>
    <w:multiLevelType w:val="hybridMultilevel"/>
    <w:tmpl w:val="2098E986"/>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4D5A3823"/>
    <w:multiLevelType w:val="hybridMultilevel"/>
    <w:tmpl w:val="9606EA12"/>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58BD261F"/>
    <w:multiLevelType w:val="hybridMultilevel"/>
    <w:tmpl w:val="19FAD59E"/>
    <w:lvl w:ilvl="0" w:tplc="B2A27DAE">
      <w:numFmt w:val="bullet"/>
      <w:lvlText w:val="-"/>
      <w:lvlJc w:val="left"/>
      <w:pPr>
        <w:ind w:left="720" w:hanging="360"/>
      </w:pPr>
      <w:rPr>
        <w:rFonts w:ascii="Calibri" w:eastAsia="Droid Sans" w:hAnsi="Calibri"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AF7758A"/>
    <w:multiLevelType w:val="hybridMultilevel"/>
    <w:tmpl w:val="7EECAE2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5E5A7D3C"/>
    <w:multiLevelType w:val="multilevel"/>
    <w:tmpl w:val="2134522A"/>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62D421A1"/>
    <w:multiLevelType w:val="hybridMultilevel"/>
    <w:tmpl w:val="B1AA4BD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66F33D53"/>
    <w:multiLevelType w:val="multilevel"/>
    <w:tmpl w:val="63A8A33A"/>
    <w:lvl w:ilvl="0">
      <w:start w:val="1"/>
      <w:numFmt w:val="bullet"/>
      <w:pStyle w:val="Listepuces"/>
      <w:lvlText w:val=""/>
      <w:lvlJc w:val="left"/>
      <w:pPr>
        <w:tabs>
          <w:tab w:val="num" w:pos="0"/>
        </w:tabs>
        <w:ind w:left="624"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307859"/>
    <w:multiLevelType w:val="hybridMultilevel"/>
    <w:tmpl w:val="B34258F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75743444"/>
    <w:multiLevelType w:val="hybridMultilevel"/>
    <w:tmpl w:val="8C925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964758"/>
    <w:multiLevelType w:val="multilevel"/>
    <w:tmpl w:val="040C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41"/>
  </w:num>
  <w:num w:numId="3">
    <w:abstractNumId w:val="38"/>
  </w:num>
  <w:num w:numId="4">
    <w:abstractNumId w:val="36"/>
  </w:num>
  <w:num w:numId="5">
    <w:abstractNumId w:val="18"/>
  </w:num>
  <w:num w:numId="6">
    <w:abstractNumId w:val="21"/>
  </w:num>
  <w:num w:numId="7">
    <w:abstractNumId w:val="16"/>
  </w:num>
  <w:num w:numId="8">
    <w:abstractNumId w:val="34"/>
  </w:num>
  <w:num w:numId="9">
    <w:abstractNumId w:val="40"/>
  </w:num>
  <w:num w:numId="10">
    <w:abstractNumId w:val="25"/>
  </w:num>
  <w:num w:numId="11">
    <w:abstractNumId w:val="8"/>
  </w:num>
  <w:num w:numId="12">
    <w:abstractNumId w:val="3"/>
  </w:num>
  <w:num w:numId="13">
    <w:abstractNumId w:val="2"/>
  </w:num>
  <w:num w:numId="14">
    <w:abstractNumId w:val="1"/>
  </w:num>
  <w:num w:numId="15">
    <w:abstractNumId w:val="0"/>
  </w:num>
  <w:num w:numId="16">
    <w:abstractNumId w:val="7"/>
  </w:num>
  <w:num w:numId="17">
    <w:abstractNumId w:val="6"/>
  </w:num>
  <w:num w:numId="18">
    <w:abstractNumId w:val="5"/>
  </w:num>
  <w:num w:numId="19">
    <w:abstractNumId w:val="4"/>
  </w:num>
  <w:num w:numId="20">
    <w:abstractNumId w:val="19"/>
  </w:num>
  <w:num w:numId="21">
    <w:abstractNumId w:val="33"/>
  </w:num>
  <w:num w:numId="22">
    <w:abstractNumId w:val="32"/>
  </w:num>
  <w:num w:numId="23">
    <w:abstractNumId w:val="20"/>
  </w:num>
  <w:num w:numId="24">
    <w:abstractNumId w:val="27"/>
  </w:num>
  <w:num w:numId="25">
    <w:abstractNumId w:val="26"/>
  </w:num>
  <w:num w:numId="26">
    <w:abstractNumId w:val="23"/>
  </w:num>
  <w:num w:numId="27">
    <w:abstractNumId w:val="30"/>
  </w:num>
  <w:num w:numId="28">
    <w:abstractNumId w:val="44"/>
  </w:num>
  <w:num w:numId="29">
    <w:abstractNumId w:val="42"/>
  </w:num>
  <w:num w:numId="30">
    <w:abstractNumId w:val="17"/>
  </w:num>
  <w:num w:numId="31">
    <w:abstractNumId w:val="39"/>
  </w:num>
  <w:num w:numId="32">
    <w:abstractNumId w:val="35"/>
  </w:num>
  <w:num w:numId="33">
    <w:abstractNumId w:val="24"/>
  </w:num>
  <w:num w:numId="34">
    <w:abstractNumId w:val="10"/>
  </w:num>
  <w:num w:numId="35">
    <w:abstractNumId w:val="12"/>
  </w:num>
  <w:num w:numId="36">
    <w:abstractNumId w:val="14"/>
  </w:num>
  <w:num w:numId="37">
    <w:abstractNumId w:val="43"/>
  </w:num>
  <w:num w:numId="38">
    <w:abstractNumId w:val="28"/>
  </w:num>
  <w:num w:numId="39">
    <w:abstractNumId w:val="31"/>
  </w:num>
  <w:num w:numId="40">
    <w:abstractNumId w:val="22"/>
  </w:num>
  <w:num w:numId="41">
    <w:abstractNumId w:val="37"/>
  </w:num>
  <w:num w:numId="42">
    <w:abstractNumId w:val="11"/>
  </w:num>
  <w:num w:numId="43">
    <w:abstractNumId w:val="13"/>
  </w:num>
  <w:num w:numId="44">
    <w:abstractNumId w:val="1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5461C"/>
    <w:rsid w:val="00006C1C"/>
    <w:rsid w:val="00020C68"/>
    <w:rsid w:val="00033BE8"/>
    <w:rsid w:val="000359BB"/>
    <w:rsid w:val="00040BBB"/>
    <w:rsid w:val="00041317"/>
    <w:rsid w:val="00050C69"/>
    <w:rsid w:val="00052046"/>
    <w:rsid w:val="00067C14"/>
    <w:rsid w:val="00083AFA"/>
    <w:rsid w:val="00090E02"/>
    <w:rsid w:val="0009614D"/>
    <w:rsid w:val="00097DFD"/>
    <w:rsid w:val="000B0965"/>
    <w:rsid w:val="000B186C"/>
    <w:rsid w:val="000B7022"/>
    <w:rsid w:val="000C5DD8"/>
    <w:rsid w:val="000D7E62"/>
    <w:rsid w:val="000F02F5"/>
    <w:rsid w:val="000F3E06"/>
    <w:rsid w:val="00100F70"/>
    <w:rsid w:val="00102648"/>
    <w:rsid w:val="00110FEB"/>
    <w:rsid w:val="001233E6"/>
    <w:rsid w:val="0012375F"/>
    <w:rsid w:val="00125792"/>
    <w:rsid w:val="00146162"/>
    <w:rsid w:val="001515C9"/>
    <w:rsid w:val="00152112"/>
    <w:rsid w:val="00152D8A"/>
    <w:rsid w:val="001537C0"/>
    <w:rsid w:val="00160DC3"/>
    <w:rsid w:val="00160FB4"/>
    <w:rsid w:val="00176FF8"/>
    <w:rsid w:val="0018178D"/>
    <w:rsid w:val="00195216"/>
    <w:rsid w:val="001954FB"/>
    <w:rsid w:val="001A0155"/>
    <w:rsid w:val="001A179F"/>
    <w:rsid w:val="001B15E7"/>
    <w:rsid w:val="001C11E6"/>
    <w:rsid w:val="001C2366"/>
    <w:rsid w:val="001F22B6"/>
    <w:rsid w:val="002051FC"/>
    <w:rsid w:val="00206805"/>
    <w:rsid w:val="00212BB0"/>
    <w:rsid w:val="00223BC8"/>
    <w:rsid w:val="002314D7"/>
    <w:rsid w:val="00243F31"/>
    <w:rsid w:val="00257B01"/>
    <w:rsid w:val="002615C6"/>
    <w:rsid w:val="00264F8F"/>
    <w:rsid w:val="002651A2"/>
    <w:rsid w:val="00266964"/>
    <w:rsid w:val="0027314C"/>
    <w:rsid w:val="00273AF5"/>
    <w:rsid w:val="00292A38"/>
    <w:rsid w:val="002966A9"/>
    <w:rsid w:val="002B5A33"/>
    <w:rsid w:val="002D1DA6"/>
    <w:rsid w:val="002D39FF"/>
    <w:rsid w:val="002E19B9"/>
    <w:rsid w:val="002E23A1"/>
    <w:rsid w:val="002E76C3"/>
    <w:rsid w:val="002F18E1"/>
    <w:rsid w:val="002F1BB4"/>
    <w:rsid w:val="002F548C"/>
    <w:rsid w:val="002F6A1A"/>
    <w:rsid w:val="00301114"/>
    <w:rsid w:val="00302AED"/>
    <w:rsid w:val="0031630C"/>
    <w:rsid w:val="0032305A"/>
    <w:rsid w:val="00340AAC"/>
    <w:rsid w:val="00351744"/>
    <w:rsid w:val="003519C0"/>
    <w:rsid w:val="00354EC8"/>
    <w:rsid w:val="00360BDC"/>
    <w:rsid w:val="00361189"/>
    <w:rsid w:val="00366B3F"/>
    <w:rsid w:val="00375562"/>
    <w:rsid w:val="003816E3"/>
    <w:rsid w:val="003957DC"/>
    <w:rsid w:val="003A3FA1"/>
    <w:rsid w:val="003C3F35"/>
    <w:rsid w:val="003C603D"/>
    <w:rsid w:val="003E18C6"/>
    <w:rsid w:val="003E2E75"/>
    <w:rsid w:val="003E38D7"/>
    <w:rsid w:val="003F582D"/>
    <w:rsid w:val="003F7DFA"/>
    <w:rsid w:val="00400098"/>
    <w:rsid w:val="0040213E"/>
    <w:rsid w:val="004073D2"/>
    <w:rsid w:val="00407890"/>
    <w:rsid w:val="00413F7A"/>
    <w:rsid w:val="00421B4B"/>
    <w:rsid w:val="00432107"/>
    <w:rsid w:val="004407E8"/>
    <w:rsid w:val="00440EFE"/>
    <w:rsid w:val="00443647"/>
    <w:rsid w:val="00450EBE"/>
    <w:rsid w:val="00452479"/>
    <w:rsid w:val="004611A2"/>
    <w:rsid w:val="00463B69"/>
    <w:rsid w:val="0046667A"/>
    <w:rsid w:val="00477BA1"/>
    <w:rsid w:val="00482955"/>
    <w:rsid w:val="00484ADC"/>
    <w:rsid w:val="00494515"/>
    <w:rsid w:val="004C2C81"/>
    <w:rsid w:val="004F13C0"/>
    <w:rsid w:val="004F3C6D"/>
    <w:rsid w:val="004F75F8"/>
    <w:rsid w:val="004F7BEA"/>
    <w:rsid w:val="00503430"/>
    <w:rsid w:val="0050455C"/>
    <w:rsid w:val="00504A15"/>
    <w:rsid w:val="00507A98"/>
    <w:rsid w:val="00530B4B"/>
    <w:rsid w:val="00537791"/>
    <w:rsid w:val="00551ADA"/>
    <w:rsid w:val="00555A5C"/>
    <w:rsid w:val="00567111"/>
    <w:rsid w:val="00574221"/>
    <w:rsid w:val="00580BC3"/>
    <w:rsid w:val="005912EA"/>
    <w:rsid w:val="0059770C"/>
    <w:rsid w:val="005B012A"/>
    <w:rsid w:val="005B1F62"/>
    <w:rsid w:val="005C3D5E"/>
    <w:rsid w:val="005D444F"/>
    <w:rsid w:val="005E03B5"/>
    <w:rsid w:val="005E0676"/>
    <w:rsid w:val="005F4311"/>
    <w:rsid w:val="005F7126"/>
    <w:rsid w:val="00600BD6"/>
    <w:rsid w:val="00611169"/>
    <w:rsid w:val="0061149F"/>
    <w:rsid w:val="006249F5"/>
    <w:rsid w:val="00624F76"/>
    <w:rsid w:val="0062592F"/>
    <w:rsid w:val="006517E9"/>
    <w:rsid w:val="00663A68"/>
    <w:rsid w:val="0067042F"/>
    <w:rsid w:val="0067109D"/>
    <w:rsid w:val="00676ABB"/>
    <w:rsid w:val="00682FE8"/>
    <w:rsid w:val="00695929"/>
    <w:rsid w:val="006A0B5D"/>
    <w:rsid w:val="006B5393"/>
    <w:rsid w:val="006C51E9"/>
    <w:rsid w:val="006D0B18"/>
    <w:rsid w:val="006D5452"/>
    <w:rsid w:val="006D5647"/>
    <w:rsid w:val="006D75C0"/>
    <w:rsid w:val="006E36E8"/>
    <w:rsid w:val="006F6965"/>
    <w:rsid w:val="00702C92"/>
    <w:rsid w:val="00706872"/>
    <w:rsid w:val="00711848"/>
    <w:rsid w:val="0071218B"/>
    <w:rsid w:val="007250DE"/>
    <w:rsid w:val="00727FFA"/>
    <w:rsid w:val="00745B18"/>
    <w:rsid w:val="00752630"/>
    <w:rsid w:val="00755B4B"/>
    <w:rsid w:val="0076090A"/>
    <w:rsid w:val="00765564"/>
    <w:rsid w:val="00777A36"/>
    <w:rsid w:val="00790C85"/>
    <w:rsid w:val="007A1311"/>
    <w:rsid w:val="007A432F"/>
    <w:rsid w:val="007A5B42"/>
    <w:rsid w:val="007A75FB"/>
    <w:rsid w:val="007A791F"/>
    <w:rsid w:val="007B77BA"/>
    <w:rsid w:val="007C0937"/>
    <w:rsid w:val="007C40AD"/>
    <w:rsid w:val="007D1FC4"/>
    <w:rsid w:val="007D70C4"/>
    <w:rsid w:val="007E4AF7"/>
    <w:rsid w:val="00806E39"/>
    <w:rsid w:val="00807398"/>
    <w:rsid w:val="008126FB"/>
    <w:rsid w:val="00815652"/>
    <w:rsid w:val="00841CC2"/>
    <w:rsid w:val="00844E8D"/>
    <w:rsid w:val="008470C5"/>
    <w:rsid w:val="00854575"/>
    <w:rsid w:val="008577CE"/>
    <w:rsid w:val="00860D3D"/>
    <w:rsid w:val="00864AFB"/>
    <w:rsid w:val="00870D51"/>
    <w:rsid w:val="00877A88"/>
    <w:rsid w:val="008A030B"/>
    <w:rsid w:val="008A21E5"/>
    <w:rsid w:val="008A3A4D"/>
    <w:rsid w:val="008A5C36"/>
    <w:rsid w:val="008B5AE4"/>
    <w:rsid w:val="008C1176"/>
    <w:rsid w:val="008C3E20"/>
    <w:rsid w:val="008C6E1C"/>
    <w:rsid w:val="008E1EA7"/>
    <w:rsid w:val="008E4C63"/>
    <w:rsid w:val="008E5221"/>
    <w:rsid w:val="009121D1"/>
    <w:rsid w:val="00912C78"/>
    <w:rsid w:val="009147B9"/>
    <w:rsid w:val="00914A7C"/>
    <w:rsid w:val="00914C18"/>
    <w:rsid w:val="0092686F"/>
    <w:rsid w:val="00946F11"/>
    <w:rsid w:val="0095461C"/>
    <w:rsid w:val="0095615E"/>
    <w:rsid w:val="0096072F"/>
    <w:rsid w:val="00965026"/>
    <w:rsid w:val="009669E1"/>
    <w:rsid w:val="0097087B"/>
    <w:rsid w:val="00975481"/>
    <w:rsid w:val="00983B34"/>
    <w:rsid w:val="0099180D"/>
    <w:rsid w:val="009A6F24"/>
    <w:rsid w:val="009B4256"/>
    <w:rsid w:val="009B6891"/>
    <w:rsid w:val="009C2FC0"/>
    <w:rsid w:val="009C3D9A"/>
    <w:rsid w:val="009C6F94"/>
    <w:rsid w:val="009C765B"/>
    <w:rsid w:val="009D47C0"/>
    <w:rsid w:val="009D5C7F"/>
    <w:rsid w:val="009D7B30"/>
    <w:rsid w:val="009E744B"/>
    <w:rsid w:val="009F1DED"/>
    <w:rsid w:val="009F2C2D"/>
    <w:rsid w:val="009F3E6E"/>
    <w:rsid w:val="00A10BE5"/>
    <w:rsid w:val="00A11FD7"/>
    <w:rsid w:val="00A15C49"/>
    <w:rsid w:val="00A2335A"/>
    <w:rsid w:val="00A24C8B"/>
    <w:rsid w:val="00A41C2B"/>
    <w:rsid w:val="00A437AA"/>
    <w:rsid w:val="00A4438C"/>
    <w:rsid w:val="00A45F2B"/>
    <w:rsid w:val="00A56332"/>
    <w:rsid w:val="00A60A12"/>
    <w:rsid w:val="00A65E34"/>
    <w:rsid w:val="00A727EE"/>
    <w:rsid w:val="00A74822"/>
    <w:rsid w:val="00A861B9"/>
    <w:rsid w:val="00AA022B"/>
    <w:rsid w:val="00AA131D"/>
    <w:rsid w:val="00AA761E"/>
    <w:rsid w:val="00AC0CBB"/>
    <w:rsid w:val="00AE6A12"/>
    <w:rsid w:val="00AF0144"/>
    <w:rsid w:val="00AF5C83"/>
    <w:rsid w:val="00B11A0C"/>
    <w:rsid w:val="00B32234"/>
    <w:rsid w:val="00B37F61"/>
    <w:rsid w:val="00B4174C"/>
    <w:rsid w:val="00B456FC"/>
    <w:rsid w:val="00B50781"/>
    <w:rsid w:val="00B5478F"/>
    <w:rsid w:val="00B576A9"/>
    <w:rsid w:val="00B62FA6"/>
    <w:rsid w:val="00B66126"/>
    <w:rsid w:val="00B71D3E"/>
    <w:rsid w:val="00B9585A"/>
    <w:rsid w:val="00B978D5"/>
    <w:rsid w:val="00BA1D8D"/>
    <w:rsid w:val="00BA621F"/>
    <w:rsid w:val="00BA70CC"/>
    <w:rsid w:val="00BA7995"/>
    <w:rsid w:val="00BC24FD"/>
    <w:rsid w:val="00BD2D3C"/>
    <w:rsid w:val="00BD3578"/>
    <w:rsid w:val="00BD3FF1"/>
    <w:rsid w:val="00BD680F"/>
    <w:rsid w:val="00BE7A4F"/>
    <w:rsid w:val="00C25ACB"/>
    <w:rsid w:val="00C334C2"/>
    <w:rsid w:val="00C3440B"/>
    <w:rsid w:val="00C34672"/>
    <w:rsid w:val="00C35EE3"/>
    <w:rsid w:val="00C42ABB"/>
    <w:rsid w:val="00C50C57"/>
    <w:rsid w:val="00C546CE"/>
    <w:rsid w:val="00C56E27"/>
    <w:rsid w:val="00C62AEA"/>
    <w:rsid w:val="00C63194"/>
    <w:rsid w:val="00C64261"/>
    <w:rsid w:val="00C746D2"/>
    <w:rsid w:val="00C76DC3"/>
    <w:rsid w:val="00C83FEA"/>
    <w:rsid w:val="00CB0052"/>
    <w:rsid w:val="00CD4872"/>
    <w:rsid w:val="00CE3440"/>
    <w:rsid w:val="00D03E2D"/>
    <w:rsid w:val="00D14CA7"/>
    <w:rsid w:val="00D15A0C"/>
    <w:rsid w:val="00D16001"/>
    <w:rsid w:val="00D218D4"/>
    <w:rsid w:val="00D21FEE"/>
    <w:rsid w:val="00D24B03"/>
    <w:rsid w:val="00D31060"/>
    <w:rsid w:val="00D31340"/>
    <w:rsid w:val="00D44FAD"/>
    <w:rsid w:val="00D52DCF"/>
    <w:rsid w:val="00D60825"/>
    <w:rsid w:val="00D73513"/>
    <w:rsid w:val="00D76B83"/>
    <w:rsid w:val="00D81EA9"/>
    <w:rsid w:val="00D9018D"/>
    <w:rsid w:val="00D904E1"/>
    <w:rsid w:val="00DA26E5"/>
    <w:rsid w:val="00DC09AB"/>
    <w:rsid w:val="00DD3B9A"/>
    <w:rsid w:val="00DF0452"/>
    <w:rsid w:val="00DF2A26"/>
    <w:rsid w:val="00E02DAA"/>
    <w:rsid w:val="00E17891"/>
    <w:rsid w:val="00E24A29"/>
    <w:rsid w:val="00E31268"/>
    <w:rsid w:val="00E37C04"/>
    <w:rsid w:val="00E4582B"/>
    <w:rsid w:val="00E46283"/>
    <w:rsid w:val="00E515A4"/>
    <w:rsid w:val="00E663D1"/>
    <w:rsid w:val="00E75F91"/>
    <w:rsid w:val="00E911AD"/>
    <w:rsid w:val="00E92CED"/>
    <w:rsid w:val="00EA50CA"/>
    <w:rsid w:val="00EB1648"/>
    <w:rsid w:val="00EC0D0E"/>
    <w:rsid w:val="00EC1B2D"/>
    <w:rsid w:val="00EC5E87"/>
    <w:rsid w:val="00EC61BA"/>
    <w:rsid w:val="00ED11A1"/>
    <w:rsid w:val="00ED189C"/>
    <w:rsid w:val="00EF55FC"/>
    <w:rsid w:val="00EF5D47"/>
    <w:rsid w:val="00F02B6D"/>
    <w:rsid w:val="00F0496F"/>
    <w:rsid w:val="00F1631E"/>
    <w:rsid w:val="00F169A1"/>
    <w:rsid w:val="00F217CB"/>
    <w:rsid w:val="00F2644A"/>
    <w:rsid w:val="00F3483E"/>
    <w:rsid w:val="00F4018C"/>
    <w:rsid w:val="00F46286"/>
    <w:rsid w:val="00F5435E"/>
    <w:rsid w:val="00F552F2"/>
    <w:rsid w:val="00F6367D"/>
    <w:rsid w:val="00F66484"/>
    <w:rsid w:val="00F67645"/>
    <w:rsid w:val="00F67EF8"/>
    <w:rsid w:val="00F835AB"/>
    <w:rsid w:val="00F91B8E"/>
    <w:rsid w:val="00F94374"/>
    <w:rsid w:val="00FA53BF"/>
    <w:rsid w:val="00FB798E"/>
    <w:rsid w:val="00FE11DE"/>
    <w:rsid w:val="00FE260A"/>
    <w:rsid w:val="00FE6176"/>
    <w:rsid w:val="00FE6A54"/>
    <w:rsid w:val="00FE7944"/>
    <w:rsid w:val="00FF59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6B2E6F0A"/>
  <w15:docId w15:val="{14C48005-0E46-4BE4-A1FD-EFC8063B4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5A33"/>
    <w:pPr>
      <w:jc w:val="both"/>
    </w:pPr>
    <w:rPr>
      <w:rFonts w:ascii="Arial" w:hAnsi="Arial"/>
      <w:sz w:val="24"/>
    </w:rPr>
  </w:style>
  <w:style w:type="paragraph" w:styleId="Titre1">
    <w:name w:val="heading 1"/>
    <w:basedOn w:val="Normal"/>
    <w:next w:val="Retraitnormal"/>
    <w:qFormat/>
    <w:pPr>
      <w:numPr>
        <w:numId w:val="1"/>
      </w:numPr>
      <w:spacing w:before="360" w:after="240"/>
      <w:outlineLvl w:val="0"/>
    </w:pPr>
    <w:rPr>
      <w:b/>
      <w:sz w:val="32"/>
    </w:rPr>
  </w:style>
  <w:style w:type="paragraph" w:styleId="Titre2">
    <w:name w:val="heading 2"/>
    <w:basedOn w:val="Normal"/>
    <w:next w:val="Retraitnormal"/>
    <w:qFormat/>
    <w:pPr>
      <w:keepNext/>
      <w:numPr>
        <w:ilvl w:val="1"/>
        <w:numId w:val="1"/>
      </w:numPr>
      <w:spacing w:before="360" w:after="120"/>
      <w:outlineLvl w:val="1"/>
    </w:pPr>
    <w:rPr>
      <w:b/>
      <w:sz w:val="28"/>
    </w:rPr>
  </w:style>
  <w:style w:type="paragraph" w:styleId="Titre3">
    <w:name w:val="heading 3"/>
    <w:basedOn w:val="Normal"/>
    <w:next w:val="Retraitnormal"/>
    <w:qFormat/>
    <w:pPr>
      <w:keepNext/>
      <w:numPr>
        <w:ilvl w:val="2"/>
        <w:numId w:val="1"/>
      </w:numPr>
      <w:spacing w:before="360" w:after="120"/>
      <w:outlineLvl w:val="2"/>
    </w:pPr>
    <w:rPr>
      <w:sz w:val="28"/>
    </w:rPr>
  </w:style>
  <w:style w:type="paragraph" w:styleId="Titre4">
    <w:name w:val="heading 4"/>
    <w:basedOn w:val="Normal"/>
    <w:next w:val="Normal"/>
    <w:qFormat/>
    <w:pPr>
      <w:keepNext/>
      <w:numPr>
        <w:ilvl w:val="3"/>
        <w:numId w:val="1"/>
      </w:numPr>
      <w:spacing w:before="240" w:after="60"/>
      <w:outlineLvl w:val="3"/>
    </w:pPr>
  </w:style>
  <w:style w:type="paragraph" w:styleId="Titre5">
    <w:name w:val="heading 5"/>
    <w:basedOn w:val="Normal"/>
    <w:next w:val="Normal"/>
    <w:qFormat/>
    <w:pPr>
      <w:numPr>
        <w:ilvl w:val="4"/>
        <w:numId w:val="1"/>
      </w:numPr>
      <w:spacing w:before="240" w:after="60"/>
      <w:outlineLvl w:val="4"/>
    </w:pPr>
    <w:rPr>
      <w:sz w:val="22"/>
    </w:rPr>
  </w:style>
  <w:style w:type="paragraph" w:styleId="Titre6">
    <w:name w:val="heading 6"/>
    <w:basedOn w:val="Normal"/>
    <w:next w:val="Normal"/>
    <w:qFormat/>
    <w:pPr>
      <w:numPr>
        <w:ilvl w:val="5"/>
        <w:numId w:val="1"/>
      </w:numPr>
      <w:spacing w:before="240" w:after="60"/>
      <w:outlineLvl w:val="5"/>
    </w:pPr>
    <w:rPr>
      <w:i/>
      <w:sz w:val="22"/>
    </w:rPr>
  </w:style>
  <w:style w:type="paragraph" w:styleId="Titre7">
    <w:name w:val="heading 7"/>
    <w:basedOn w:val="Normal"/>
    <w:next w:val="Normal"/>
    <w:qFormat/>
    <w:pPr>
      <w:numPr>
        <w:ilvl w:val="6"/>
        <w:numId w:val="1"/>
      </w:numPr>
      <w:spacing w:before="240" w:after="60"/>
      <w:outlineLvl w:val="6"/>
    </w:pPr>
    <w:rPr>
      <w:sz w:val="20"/>
    </w:rPr>
  </w:style>
  <w:style w:type="paragraph" w:styleId="Titre8">
    <w:name w:val="heading 8"/>
    <w:basedOn w:val="Normal"/>
    <w:next w:val="Normal"/>
    <w:qFormat/>
    <w:pPr>
      <w:numPr>
        <w:ilvl w:val="7"/>
        <w:numId w:val="1"/>
      </w:numPr>
      <w:spacing w:before="240" w:after="60"/>
      <w:outlineLvl w:val="7"/>
    </w:pPr>
    <w:rPr>
      <w:i/>
      <w:sz w:val="20"/>
    </w:rPr>
  </w:style>
  <w:style w:type="paragraph" w:styleId="Titre9">
    <w:name w:val="heading 9"/>
    <w:basedOn w:val="Normal"/>
    <w:next w:val="Normal"/>
    <w:qFormat/>
    <w:pPr>
      <w:numPr>
        <w:ilvl w:val="8"/>
        <w:numId w:val="1"/>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pPr>
      <w:spacing w:before="120" w:line="300" w:lineRule="atLeast"/>
      <w:ind w:left="567"/>
    </w:pPr>
  </w:style>
  <w:style w:type="paragraph" w:styleId="En-tte">
    <w:name w:val="header"/>
    <w:basedOn w:val="Normal"/>
    <w:pPr>
      <w:pBdr>
        <w:top w:val="single" w:sz="6" w:space="3" w:color="auto"/>
        <w:right w:val="single" w:sz="18" w:space="3" w:color="auto"/>
      </w:pBdr>
      <w:tabs>
        <w:tab w:val="center" w:pos="4536"/>
        <w:tab w:val="right" w:pos="9072"/>
      </w:tabs>
      <w:jc w:val="right"/>
    </w:pPr>
    <w:rPr>
      <w:rFonts w:ascii="NewsGothic" w:hAnsi="NewsGothic"/>
      <w:sz w:val="18"/>
    </w:rPr>
  </w:style>
  <w:style w:type="paragraph" w:styleId="Pieddepage">
    <w:name w:val="footer"/>
    <w:basedOn w:val="Normal"/>
    <w:pPr>
      <w:tabs>
        <w:tab w:val="center" w:pos="4536"/>
        <w:tab w:val="right" w:pos="7655"/>
      </w:tabs>
    </w:pPr>
    <w:rPr>
      <w:sz w:val="20"/>
    </w:rPr>
  </w:style>
  <w:style w:type="character" w:styleId="Numrodepage">
    <w:name w:val="page number"/>
    <w:basedOn w:val="Policepardfaut"/>
    <w:rPr>
      <w:rFonts w:ascii="Times New Roman" w:hAnsi="Times New Roman"/>
    </w:rPr>
  </w:style>
  <w:style w:type="paragraph" w:styleId="TM1">
    <w:name w:val="toc 1"/>
    <w:basedOn w:val="Normal"/>
    <w:next w:val="Normal"/>
    <w:autoRedefine/>
    <w:semiHidden/>
    <w:pPr>
      <w:tabs>
        <w:tab w:val="right" w:leader="dot" w:pos="8364"/>
      </w:tabs>
      <w:spacing w:before="240"/>
      <w:ind w:right="425"/>
    </w:pPr>
    <w:rPr>
      <w:b/>
      <w:noProof/>
      <w:sz w:val="20"/>
    </w:rPr>
  </w:style>
  <w:style w:type="paragraph" w:styleId="TM4">
    <w:name w:val="toc 4"/>
    <w:basedOn w:val="Normal"/>
    <w:next w:val="Normal"/>
    <w:autoRedefine/>
    <w:semiHidden/>
    <w:pPr>
      <w:tabs>
        <w:tab w:val="right" w:leader="dot" w:pos="8221"/>
      </w:tabs>
      <w:ind w:left="720"/>
    </w:pPr>
  </w:style>
  <w:style w:type="paragraph" w:styleId="TM2">
    <w:name w:val="toc 2"/>
    <w:basedOn w:val="Normal"/>
    <w:next w:val="Normal"/>
    <w:autoRedefine/>
    <w:semiHidden/>
    <w:pPr>
      <w:tabs>
        <w:tab w:val="right" w:leader="dot" w:pos="8364"/>
      </w:tabs>
    </w:pPr>
    <w:rPr>
      <w:noProof/>
      <w:sz w:val="20"/>
    </w:rPr>
  </w:style>
  <w:style w:type="paragraph" w:styleId="TM3">
    <w:name w:val="toc 3"/>
    <w:basedOn w:val="Normal"/>
    <w:next w:val="Normal"/>
    <w:autoRedefine/>
    <w:semiHidden/>
    <w:pPr>
      <w:tabs>
        <w:tab w:val="right" w:leader="dot" w:pos="8363"/>
      </w:tabs>
      <w:ind w:left="567"/>
    </w:pPr>
    <w:rPr>
      <w:noProof/>
      <w:sz w:val="20"/>
    </w:rPr>
  </w:style>
  <w:style w:type="paragraph" w:styleId="TM5">
    <w:name w:val="toc 5"/>
    <w:basedOn w:val="Normal"/>
    <w:next w:val="Normal"/>
    <w:autoRedefine/>
    <w:semiHidden/>
    <w:pPr>
      <w:tabs>
        <w:tab w:val="right" w:leader="dot" w:pos="8221"/>
      </w:tabs>
      <w:ind w:left="960"/>
    </w:pPr>
  </w:style>
  <w:style w:type="paragraph" w:styleId="TM6">
    <w:name w:val="toc 6"/>
    <w:basedOn w:val="Normal"/>
    <w:next w:val="Normal"/>
    <w:autoRedefine/>
    <w:semiHidden/>
    <w:pPr>
      <w:tabs>
        <w:tab w:val="right" w:leader="dot" w:pos="8221"/>
      </w:tabs>
      <w:ind w:left="1200"/>
    </w:pPr>
  </w:style>
  <w:style w:type="paragraph" w:styleId="TM7">
    <w:name w:val="toc 7"/>
    <w:basedOn w:val="Normal"/>
    <w:next w:val="Normal"/>
    <w:autoRedefine/>
    <w:semiHidden/>
    <w:pPr>
      <w:tabs>
        <w:tab w:val="right" w:leader="dot" w:pos="8221"/>
      </w:tabs>
      <w:ind w:left="1440"/>
    </w:pPr>
  </w:style>
  <w:style w:type="paragraph" w:styleId="TM8">
    <w:name w:val="toc 8"/>
    <w:basedOn w:val="Normal"/>
    <w:next w:val="Normal"/>
    <w:autoRedefine/>
    <w:semiHidden/>
    <w:pPr>
      <w:tabs>
        <w:tab w:val="right" w:leader="dot" w:pos="8221"/>
      </w:tabs>
      <w:ind w:left="1680"/>
    </w:pPr>
  </w:style>
  <w:style w:type="paragraph" w:styleId="TM9">
    <w:name w:val="toc 9"/>
    <w:basedOn w:val="Normal"/>
    <w:next w:val="Normal"/>
    <w:autoRedefine/>
    <w:semiHidden/>
    <w:pPr>
      <w:tabs>
        <w:tab w:val="right" w:leader="dot" w:pos="8221"/>
      </w:tabs>
      <w:ind w:left="1920"/>
    </w:pPr>
  </w:style>
  <w:style w:type="paragraph" w:customStyle="1" w:styleId="titrearticle">
    <w:name w:val="titre article"/>
    <w:basedOn w:val="Normal"/>
    <w:pPr>
      <w:spacing w:line="480" w:lineRule="atLeast"/>
    </w:pPr>
    <w:rPr>
      <w:b/>
      <w:sz w:val="40"/>
    </w:rPr>
  </w:style>
  <w:style w:type="paragraph" w:customStyle="1" w:styleId="Titre3sansnumro">
    <w:name w:val="Titre 3 sans numéro"/>
    <w:basedOn w:val="Titre1"/>
    <w:next w:val="Retraitnormal"/>
    <w:pPr>
      <w:keepNext/>
      <w:spacing w:before="240" w:after="0"/>
      <w:outlineLvl w:val="2"/>
    </w:pPr>
  </w:style>
  <w:style w:type="paragraph" w:styleId="Listepuces">
    <w:name w:val="List Bullet"/>
    <w:basedOn w:val="Retraitnormal"/>
    <w:pPr>
      <w:numPr>
        <w:numId w:val="2"/>
      </w:numPr>
      <w:spacing w:line="280" w:lineRule="atLeast"/>
      <w:ind w:left="709" w:hanging="255"/>
    </w:pPr>
  </w:style>
  <w:style w:type="character" w:styleId="Appelnotedebasdep">
    <w:name w:val="footnote reference"/>
    <w:basedOn w:val="Policepardfaut"/>
    <w:semiHidden/>
    <w:rPr>
      <w:position w:val="6"/>
      <w:sz w:val="16"/>
    </w:rPr>
  </w:style>
  <w:style w:type="paragraph" w:styleId="Notedebasdepage">
    <w:name w:val="footnote text"/>
    <w:basedOn w:val="Normal"/>
    <w:semiHidden/>
    <w:pPr>
      <w:spacing w:after="120" w:line="240" w:lineRule="atLeast"/>
      <w:ind w:left="284" w:hanging="284"/>
    </w:pPr>
    <w:rPr>
      <w:sz w:val="18"/>
    </w:rPr>
  </w:style>
  <w:style w:type="paragraph" w:customStyle="1" w:styleId="image">
    <w:name w:val="image"/>
    <w:basedOn w:val="Normal"/>
    <w:pPr>
      <w:spacing w:before="200" w:after="80"/>
      <w:jc w:val="center"/>
    </w:pPr>
  </w:style>
  <w:style w:type="paragraph" w:styleId="Sous-titre">
    <w:name w:val="Subtitle"/>
    <w:basedOn w:val="Normal"/>
    <w:qFormat/>
    <w:pPr>
      <w:keepNext/>
      <w:spacing w:before="240" w:after="60"/>
      <w:ind w:left="567"/>
    </w:pPr>
    <w:rPr>
      <w:b/>
    </w:rPr>
  </w:style>
  <w:style w:type="paragraph" w:styleId="Lgende">
    <w:name w:val="caption"/>
    <w:basedOn w:val="Normal"/>
    <w:next w:val="Normal"/>
    <w:qFormat/>
    <w:pPr>
      <w:spacing w:before="120" w:after="120"/>
      <w:ind w:left="567"/>
    </w:pPr>
  </w:style>
  <w:style w:type="paragraph" w:styleId="Corpsdetexte">
    <w:name w:val="Body Text"/>
    <w:basedOn w:val="Normal"/>
    <w:pPr>
      <w:spacing w:after="120"/>
    </w:pPr>
  </w:style>
  <w:style w:type="paragraph" w:styleId="Corpsdetexte2">
    <w:name w:val="Body Text 2"/>
    <w:basedOn w:val="Normal"/>
    <w:pPr>
      <w:numPr>
        <w:ilvl w:val="12"/>
      </w:numPr>
    </w:pPr>
    <w:rPr>
      <w:b/>
      <w:sz w:val="26"/>
    </w:rPr>
  </w:style>
  <w:style w:type="character" w:styleId="Lienhypertexte">
    <w:name w:val="Hyperlink"/>
    <w:basedOn w:val="Policepardfaut"/>
    <w:rPr>
      <w:color w:val="0000FF"/>
      <w:u w:val="single"/>
    </w:rPr>
  </w:style>
  <w:style w:type="paragraph" w:customStyle="1" w:styleId="titre2sansnumro">
    <w:name w:val="titre 2 sans numéro"/>
    <w:basedOn w:val="Titre2"/>
    <w:pPr>
      <w:numPr>
        <w:ilvl w:val="0"/>
        <w:numId w:val="0"/>
      </w:numPr>
    </w:pPr>
  </w:style>
  <w:style w:type="paragraph" w:customStyle="1" w:styleId="titre3sansnumro0">
    <w:name w:val="titre 3 sans numéro"/>
    <w:basedOn w:val="Titre3"/>
    <w:pPr>
      <w:numPr>
        <w:ilvl w:val="0"/>
        <w:numId w:val="0"/>
      </w:numPr>
    </w:pPr>
  </w:style>
  <w:style w:type="character" w:styleId="Lienhypertextesuivivisit">
    <w:name w:val="FollowedHyperlink"/>
    <w:basedOn w:val="Policepardfaut"/>
    <w:rPr>
      <w:color w:val="800080"/>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basedOn w:val="Policepardfaut"/>
    <w:uiPriority w:val="99"/>
    <w:semiHidden/>
    <w:rPr>
      <w:sz w:val="16"/>
      <w:szCs w:val="16"/>
    </w:rPr>
  </w:style>
  <w:style w:type="paragraph" w:styleId="Commentaire">
    <w:name w:val="annotation text"/>
    <w:basedOn w:val="Normal"/>
    <w:link w:val="CommentaireCar"/>
    <w:semiHidden/>
    <w:rPr>
      <w:sz w:val="20"/>
    </w:rPr>
  </w:style>
  <w:style w:type="paragraph" w:styleId="Objetducommentaire">
    <w:name w:val="annotation subject"/>
    <w:basedOn w:val="Commentaire"/>
    <w:next w:val="Commentaire"/>
    <w:semiHidden/>
    <w:rPr>
      <w:b/>
      <w:bCs/>
    </w:rPr>
  </w:style>
  <w:style w:type="paragraph" w:styleId="Retraitcorpsdetexte">
    <w:name w:val="Body Text Indent"/>
    <w:basedOn w:val="Normal"/>
    <w:pPr>
      <w:spacing w:after="120"/>
      <w:ind w:left="283"/>
    </w:pPr>
  </w:style>
  <w:style w:type="table" w:styleId="Grilledutableau">
    <w:name w:val="Table Grid"/>
    <w:basedOn w:val="TableauNormal"/>
    <w:rsid w:val="002D39FF"/>
    <w:pPr>
      <w:tabs>
        <w:tab w:val="left" w:pos="575"/>
      </w:tabs>
      <w:ind w:left="5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link w:val="Commentaire"/>
    <w:semiHidden/>
    <w:rsid w:val="002B5A3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65909">
      <w:bodyDiv w:val="1"/>
      <w:marLeft w:val="0"/>
      <w:marRight w:val="0"/>
      <w:marTop w:val="0"/>
      <w:marBottom w:val="0"/>
      <w:divBdr>
        <w:top w:val="none" w:sz="0" w:space="0" w:color="auto"/>
        <w:left w:val="none" w:sz="0" w:space="0" w:color="auto"/>
        <w:bottom w:val="none" w:sz="0" w:space="0" w:color="auto"/>
        <w:right w:val="none" w:sz="0" w:space="0" w:color="auto"/>
      </w:divBdr>
    </w:div>
    <w:div w:id="940913518">
      <w:bodyDiv w:val="1"/>
      <w:marLeft w:val="0"/>
      <w:marRight w:val="0"/>
      <w:marTop w:val="0"/>
      <w:marBottom w:val="0"/>
      <w:divBdr>
        <w:top w:val="none" w:sz="0" w:space="0" w:color="auto"/>
        <w:left w:val="none" w:sz="0" w:space="0" w:color="auto"/>
        <w:bottom w:val="none" w:sz="0" w:space="0" w:color="auto"/>
        <w:right w:val="none" w:sz="0" w:space="0" w:color="auto"/>
      </w:divBdr>
    </w:div>
    <w:div w:id="958419176">
      <w:bodyDiv w:val="1"/>
      <w:marLeft w:val="0"/>
      <w:marRight w:val="0"/>
      <w:marTop w:val="0"/>
      <w:marBottom w:val="0"/>
      <w:divBdr>
        <w:top w:val="none" w:sz="0" w:space="0" w:color="auto"/>
        <w:left w:val="none" w:sz="0" w:space="0" w:color="auto"/>
        <w:bottom w:val="none" w:sz="0" w:space="0" w:color="auto"/>
        <w:right w:val="none" w:sz="0" w:space="0" w:color="auto"/>
      </w:divBdr>
    </w:div>
    <w:div w:id="1106772412">
      <w:bodyDiv w:val="1"/>
      <w:marLeft w:val="0"/>
      <w:marRight w:val="0"/>
      <w:marTop w:val="0"/>
      <w:marBottom w:val="0"/>
      <w:divBdr>
        <w:top w:val="none" w:sz="0" w:space="0" w:color="auto"/>
        <w:left w:val="none" w:sz="0" w:space="0" w:color="auto"/>
        <w:bottom w:val="none" w:sz="0" w:space="0" w:color="auto"/>
        <w:right w:val="none" w:sz="0" w:space="0" w:color="auto"/>
      </w:divBdr>
    </w:div>
    <w:div w:id="1874347624">
      <w:bodyDiv w:val="1"/>
      <w:marLeft w:val="0"/>
      <w:marRight w:val="0"/>
      <w:marTop w:val="0"/>
      <w:marBottom w:val="0"/>
      <w:divBdr>
        <w:top w:val="none" w:sz="0" w:space="0" w:color="auto"/>
        <w:left w:val="none" w:sz="0" w:space="0" w:color="auto"/>
        <w:bottom w:val="none" w:sz="0" w:space="0" w:color="auto"/>
        <w:right w:val="none" w:sz="0" w:space="0" w:color="auto"/>
      </w:divBdr>
    </w:div>
    <w:div w:id="188332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11.emf"/><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image" Target="media/image10.emf"/></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770</TotalTime>
  <Pages>16</Pages>
  <Words>2610</Words>
  <Characters>14360</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direction de l’environnement et de l’aménagement littoral</vt:lpstr>
    </vt:vector>
  </TitlesOfParts>
  <Company>IFREMER</Company>
  <LinksUpToDate>false</LinksUpToDate>
  <CharactersWithSpaces>16937</CharactersWithSpaces>
  <SharedDoc>false</SharedDoc>
  <HLinks>
    <vt:vector size="144" baseType="variant">
      <vt:variant>
        <vt:i4>1376318</vt:i4>
      </vt:variant>
      <vt:variant>
        <vt:i4>140</vt:i4>
      </vt:variant>
      <vt:variant>
        <vt:i4>0</vt:i4>
      </vt:variant>
      <vt:variant>
        <vt:i4>5</vt:i4>
      </vt:variant>
      <vt:variant>
        <vt:lpwstr/>
      </vt:variant>
      <vt:variant>
        <vt:lpwstr>_Toc228263215</vt:lpwstr>
      </vt:variant>
      <vt:variant>
        <vt:i4>1376318</vt:i4>
      </vt:variant>
      <vt:variant>
        <vt:i4>134</vt:i4>
      </vt:variant>
      <vt:variant>
        <vt:i4>0</vt:i4>
      </vt:variant>
      <vt:variant>
        <vt:i4>5</vt:i4>
      </vt:variant>
      <vt:variant>
        <vt:lpwstr/>
      </vt:variant>
      <vt:variant>
        <vt:lpwstr>_Toc228263214</vt:lpwstr>
      </vt:variant>
      <vt:variant>
        <vt:i4>1376318</vt:i4>
      </vt:variant>
      <vt:variant>
        <vt:i4>128</vt:i4>
      </vt:variant>
      <vt:variant>
        <vt:i4>0</vt:i4>
      </vt:variant>
      <vt:variant>
        <vt:i4>5</vt:i4>
      </vt:variant>
      <vt:variant>
        <vt:lpwstr/>
      </vt:variant>
      <vt:variant>
        <vt:lpwstr>_Toc228263213</vt:lpwstr>
      </vt:variant>
      <vt:variant>
        <vt:i4>1376318</vt:i4>
      </vt:variant>
      <vt:variant>
        <vt:i4>122</vt:i4>
      </vt:variant>
      <vt:variant>
        <vt:i4>0</vt:i4>
      </vt:variant>
      <vt:variant>
        <vt:i4>5</vt:i4>
      </vt:variant>
      <vt:variant>
        <vt:lpwstr/>
      </vt:variant>
      <vt:variant>
        <vt:lpwstr>_Toc228263212</vt:lpwstr>
      </vt:variant>
      <vt:variant>
        <vt:i4>1376318</vt:i4>
      </vt:variant>
      <vt:variant>
        <vt:i4>116</vt:i4>
      </vt:variant>
      <vt:variant>
        <vt:i4>0</vt:i4>
      </vt:variant>
      <vt:variant>
        <vt:i4>5</vt:i4>
      </vt:variant>
      <vt:variant>
        <vt:lpwstr/>
      </vt:variant>
      <vt:variant>
        <vt:lpwstr>_Toc228263211</vt:lpwstr>
      </vt:variant>
      <vt:variant>
        <vt:i4>1376318</vt:i4>
      </vt:variant>
      <vt:variant>
        <vt:i4>110</vt:i4>
      </vt:variant>
      <vt:variant>
        <vt:i4>0</vt:i4>
      </vt:variant>
      <vt:variant>
        <vt:i4>5</vt:i4>
      </vt:variant>
      <vt:variant>
        <vt:lpwstr/>
      </vt:variant>
      <vt:variant>
        <vt:lpwstr>_Toc228263210</vt:lpwstr>
      </vt:variant>
      <vt:variant>
        <vt:i4>1310782</vt:i4>
      </vt:variant>
      <vt:variant>
        <vt:i4>104</vt:i4>
      </vt:variant>
      <vt:variant>
        <vt:i4>0</vt:i4>
      </vt:variant>
      <vt:variant>
        <vt:i4>5</vt:i4>
      </vt:variant>
      <vt:variant>
        <vt:lpwstr/>
      </vt:variant>
      <vt:variant>
        <vt:lpwstr>_Toc228263206</vt:lpwstr>
      </vt:variant>
      <vt:variant>
        <vt:i4>1310782</vt:i4>
      </vt:variant>
      <vt:variant>
        <vt:i4>98</vt:i4>
      </vt:variant>
      <vt:variant>
        <vt:i4>0</vt:i4>
      </vt:variant>
      <vt:variant>
        <vt:i4>5</vt:i4>
      </vt:variant>
      <vt:variant>
        <vt:lpwstr/>
      </vt:variant>
      <vt:variant>
        <vt:lpwstr>_Toc228263205</vt:lpwstr>
      </vt:variant>
      <vt:variant>
        <vt:i4>1310782</vt:i4>
      </vt:variant>
      <vt:variant>
        <vt:i4>92</vt:i4>
      </vt:variant>
      <vt:variant>
        <vt:i4>0</vt:i4>
      </vt:variant>
      <vt:variant>
        <vt:i4>5</vt:i4>
      </vt:variant>
      <vt:variant>
        <vt:lpwstr/>
      </vt:variant>
      <vt:variant>
        <vt:lpwstr>_Toc228263204</vt:lpwstr>
      </vt:variant>
      <vt:variant>
        <vt:i4>1310782</vt:i4>
      </vt:variant>
      <vt:variant>
        <vt:i4>86</vt:i4>
      </vt:variant>
      <vt:variant>
        <vt:i4>0</vt:i4>
      </vt:variant>
      <vt:variant>
        <vt:i4>5</vt:i4>
      </vt:variant>
      <vt:variant>
        <vt:lpwstr/>
      </vt:variant>
      <vt:variant>
        <vt:lpwstr>_Toc228263201</vt:lpwstr>
      </vt:variant>
      <vt:variant>
        <vt:i4>1310782</vt:i4>
      </vt:variant>
      <vt:variant>
        <vt:i4>80</vt:i4>
      </vt:variant>
      <vt:variant>
        <vt:i4>0</vt:i4>
      </vt:variant>
      <vt:variant>
        <vt:i4>5</vt:i4>
      </vt:variant>
      <vt:variant>
        <vt:lpwstr/>
      </vt:variant>
      <vt:variant>
        <vt:lpwstr>_Toc228263200</vt:lpwstr>
      </vt:variant>
      <vt:variant>
        <vt:i4>1835069</vt:i4>
      </vt:variant>
      <vt:variant>
        <vt:i4>74</vt:i4>
      </vt:variant>
      <vt:variant>
        <vt:i4>0</vt:i4>
      </vt:variant>
      <vt:variant>
        <vt:i4>5</vt:i4>
      </vt:variant>
      <vt:variant>
        <vt:lpwstr/>
      </vt:variant>
      <vt:variant>
        <vt:lpwstr>_Toc228263187</vt:lpwstr>
      </vt:variant>
      <vt:variant>
        <vt:i4>1835069</vt:i4>
      </vt:variant>
      <vt:variant>
        <vt:i4>68</vt:i4>
      </vt:variant>
      <vt:variant>
        <vt:i4>0</vt:i4>
      </vt:variant>
      <vt:variant>
        <vt:i4>5</vt:i4>
      </vt:variant>
      <vt:variant>
        <vt:lpwstr/>
      </vt:variant>
      <vt:variant>
        <vt:lpwstr>_Toc228263186</vt:lpwstr>
      </vt:variant>
      <vt:variant>
        <vt:i4>1835069</vt:i4>
      </vt:variant>
      <vt:variant>
        <vt:i4>62</vt:i4>
      </vt:variant>
      <vt:variant>
        <vt:i4>0</vt:i4>
      </vt:variant>
      <vt:variant>
        <vt:i4>5</vt:i4>
      </vt:variant>
      <vt:variant>
        <vt:lpwstr/>
      </vt:variant>
      <vt:variant>
        <vt:lpwstr>_Toc228263185</vt:lpwstr>
      </vt:variant>
      <vt:variant>
        <vt:i4>1835069</vt:i4>
      </vt:variant>
      <vt:variant>
        <vt:i4>56</vt:i4>
      </vt:variant>
      <vt:variant>
        <vt:i4>0</vt:i4>
      </vt:variant>
      <vt:variant>
        <vt:i4>5</vt:i4>
      </vt:variant>
      <vt:variant>
        <vt:lpwstr/>
      </vt:variant>
      <vt:variant>
        <vt:lpwstr>_Toc228263184</vt:lpwstr>
      </vt:variant>
      <vt:variant>
        <vt:i4>1179709</vt:i4>
      </vt:variant>
      <vt:variant>
        <vt:i4>50</vt:i4>
      </vt:variant>
      <vt:variant>
        <vt:i4>0</vt:i4>
      </vt:variant>
      <vt:variant>
        <vt:i4>5</vt:i4>
      </vt:variant>
      <vt:variant>
        <vt:lpwstr/>
      </vt:variant>
      <vt:variant>
        <vt:lpwstr>_Toc228263167</vt:lpwstr>
      </vt:variant>
      <vt:variant>
        <vt:i4>1179709</vt:i4>
      </vt:variant>
      <vt:variant>
        <vt:i4>44</vt:i4>
      </vt:variant>
      <vt:variant>
        <vt:i4>0</vt:i4>
      </vt:variant>
      <vt:variant>
        <vt:i4>5</vt:i4>
      </vt:variant>
      <vt:variant>
        <vt:lpwstr/>
      </vt:variant>
      <vt:variant>
        <vt:lpwstr>_Toc228263165</vt:lpwstr>
      </vt:variant>
      <vt:variant>
        <vt:i4>1048637</vt:i4>
      </vt:variant>
      <vt:variant>
        <vt:i4>38</vt:i4>
      </vt:variant>
      <vt:variant>
        <vt:i4>0</vt:i4>
      </vt:variant>
      <vt:variant>
        <vt:i4>5</vt:i4>
      </vt:variant>
      <vt:variant>
        <vt:lpwstr/>
      </vt:variant>
      <vt:variant>
        <vt:lpwstr>_Toc228263148</vt:lpwstr>
      </vt:variant>
      <vt:variant>
        <vt:i4>1048637</vt:i4>
      </vt:variant>
      <vt:variant>
        <vt:i4>32</vt:i4>
      </vt:variant>
      <vt:variant>
        <vt:i4>0</vt:i4>
      </vt:variant>
      <vt:variant>
        <vt:i4>5</vt:i4>
      </vt:variant>
      <vt:variant>
        <vt:lpwstr/>
      </vt:variant>
      <vt:variant>
        <vt:lpwstr>_Toc228263147</vt:lpwstr>
      </vt:variant>
      <vt:variant>
        <vt:i4>1048637</vt:i4>
      </vt:variant>
      <vt:variant>
        <vt:i4>26</vt:i4>
      </vt:variant>
      <vt:variant>
        <vt:i4>0</vt:i4>
      </vt:variant>
      <vt:variant>
        <vt:i4>5</vt:i4>
      </vt:variant>
      <vt:variant>
        <vt:lpwstr/>
      </vt:variant>
      <vt:variant>
        <vt:lpwstr>_Toc228263145</vt:lpwstr>
      </vt:variant>
      <vt:variant>
        <vt:i4>1048637</vt:i4>
      </vt:variant>
      <vt:variant>
        <vt:i4>20</vt:i4>
      </vt:variant>
      <vt:variant>
        <vt:i4>0</vt:i4>
      </vt:variant>
      <vt:variant>
        <vt:i4>5</vt:i4>
      </vt:variant>
      <vt:variant>
        <vt:lpwstr/>
      </vt:variant>
      <vt:variant>
        <vt:lpwstr>_Toc228263144</vt:lpwstr>
      </vt:variant>
      <vt:variant>
        <vt:i4>1048637</vt:i4>
      </vt:variant>
      <vt:variant>
        <vt:i4>14</vt:i4>
      </vt:variant>
      <vt:variant>
        <vt:i4>0</vt:i4>
      </vt:variant>
      <vt:variant>
        <vt:i4>5</vt:i4>
      </vt:variant>
      <vt:variant>
        <vt:lpwstr/>
      </vt:variant>
      <vt:variant>
        <vt:lpwstr>_Toc228263143</vt:lpwstr>
      </vt:variant>
      <vt:variant>
        <vt:i4>1048637</vt:i4>
      </vt:variant>
      <vt:variant>
        <vt:i4>8</vt:i4>
      </vt:variant>
      <vt:variant>
        <vt:i4>0</vt:i4>
      </vt:variant>
      <vt:variant>
        <vt:i4>5</vt:i4>
      </vt:variant>
      <vt:variant>
        <vt:lpwstr/>
      </vt:variant>
      <vt:variant>
        <vt:lpwstr>_Toc228263142</vt:lpwstr>
      </vt:variant>
      <vt:variant>
        <vt:i4>1048637</vt:i4>
      </vt:variant>
      <vt:variant>
        <vt:i4>2</vt:i4>
      </vt:variant>
      <vt:variant>
        <vt:i4>0</vt:i4>
      </vt:variant>
      <vt:variant>
        <vt:i4>5</vt:i4>
      </vt:variant>
      <vt:variant>
        <vt:lpwstr/>
      </vt:variant>
      <vt:variant>
        <vt:lpwstr>_Toc228263141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de l’environnement et de l’aménagement littoral</dc:title>
  <dc:creator>Dominique Soudant</dc:creator>
  <cp:lastModifiedBy>Emeric GAUTIER, Ifremer Nantes PDG-ODE-VIGIES, 0</cp:lastModifiedBy>
  <cp:revision>15</cp:revision>
  <cp:lastPrinted>2017-11-28T10:55:00Z</cp:lastPrinted>
  <dcterms:created xsi:type="dcterms:W3CDTF">2017-07-19T09:54:00Z</dcterms:created>
  <dcterms:modified xsi:type="dcterms:W3CDTF">2020-10-16T07:04:00Z</dcterms:modified>
</cp:coreProperties>
</file>